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CADCAC" w14:textId="77777777" w:rsidR="00D92BD6" w:rsidRDefault="00D92BD6">
      <w:pPr>
        <w:jc w:val="center"/>
        <w:rPr>
          <w:rStyle w:val="Siln"/>
          <w:sz w:val="30"/>
          <w:u w:val="single"/>
        </w:rPr>
      </w:pPr>
      <w:r>
        <w:rPr>
          <w:rStyle w:val="Siln"/>
          <w:sz w:val="30"/>
          <w:u w:val="single"/>
        </w:rPr>
        <w:t>Zápis z</w:t>
      </w:r>
      <w:r w:rsidR="00D9314A">
        <w:rPr>
          <w:rStyle w:val="Siln"/>
          <w:sz w:val="30"/>
          <w:u w:val="single"/>
        </w:rPr>
        <w:t> </w:t>
      </w:r>
      <w:proofErr w:type="gramStart"/>
      <w:r w:rsidR="00D9314A">
        <w:rPr>
          <w:rStyle w:val="Siln"/>
          <w:sz w:val="30"/>
          <w:u w:val="single"/>
        </w:rPr>
        <w:t xml:space="preserve">ustavujícího </w:t>
      </w:r>
      <w:r>
        <w:rPr>
          <w:rStyle w:val="Siln"/>
          <w:sz w:val="30"/>
          <w:u w:val="single"/>
        </w:rPr>
        <w:t xml:space="preserve"> zasedání</w:t>
      </w:r>
      <w:proofErr w:type="gramEnd"/>
      <w:r>
        <w:rPr>
          <w:rStyle w:val="Siln"/>
          <w:sz w:val="30"/>
          <w:u w:val="single"/>
        </w:rPr>
        <w:t xml:space="preserve"> Zastupitelstva obce </w:t>
      </w:r>
    </w:p>
    <w:p w14:paraId="2480AEDE" w14:textId="00384E71" w:rsidR="00D92BD6" w:rsidRDefault="00473152">
      <w:pPr>
        <w:jc w:val="center"/>
        <w:rPr>
          <w:rStyle w:val="Siln"/>
          <w:sz w:val="30"/>
          <w:u w:val="single"/>
        </w:rPr>
      </w:pPr>
      <w:r>
        <w:rPr>
          <w:rStyle w:val="Siln"/>
          <w:sz w:val="30"/>
          <w:u w:val="single"/>
        </w:rPr>
        <w:t>Holotín</w:t>
      </w:r>
      <w:r w:rsidR="00D92BD6">
        <w:rPr>
          <w:rStyle w:val="Siln"/>
          <w:sz w:val="30"/>
          <w:u w:val="single"/>
        </w:rPr>
        <w:t xml:space="preserve"> ze dne </w:t>
      </w:r>
      <w:r w:rsidR="00592C24">
        <w:rPr>
          <w:rStyle w:val="Siln"/>
          <w:sz w:val="30"/>
          <w:u w:val="single"/>
        </w:rPr>
        <w:t>03</w:t>
      </w:r>
      <w:r>
        <w:rPr>
          <w:rStyle w:val="Siln"/>
          <w:sz w:val="30"/>
          <w:u w:val="single"/>
        </w:rPr>
        <w:t>.</w:t>
      </w:r>
      <w:r w:rsidR="00592C24">
        <w:rPr>
          <w:rStyle w:val="Siln"/>
          <w:sz w:val="30"/>
          <w:u w:val="single"/>
        </w:rPr>
        <w:t>11.</w:t>
      </w:r>
      <w:r>
        <w:rPr>
          <w:rStyle w:val="Siln"/>
          <w:sz w:val="30"/>
          <w:u w:val="single"/>
        </w:rPr>
        <w:t>202</w:t>
      </w:r>
      <w:r w:rsidR="00592C24">
        <w:rPr>
          <w:rStyle w:val="Siln"/>
          <w:sz w:val="30"/>
          <w:u w:val="single"/>
        </w:rPr>
        <w:t>6</w:t>
      </w:r>
    </w:p>
    <w:p w14:paraId="77C14234" w14:textId="77777777" w:rsidR="00D92BD6" w:rsidRDefault="00D92BD6"/>
    <w:p w14:paraId="4C15B0A3" w14:textId="77777777" w:rsidR="00D92BD6" w:rsidRDefault="00D92BD6"/>
    <w:p w14:paraId="77263ED8" w14:textId="4B8118D6" w:rsidR="00D92BD6" w:rsidRPr="00C218EF" w:rsidRDefault="00D92BD6">
      <w:r w:rsidRPr="00C218EF">
        <w:rPr>
          <w:b/>
          <w:caps/>
        </w:rPr>
        <w:t>Začátek zasedání:</w:t>
      </w:r>
      <w:r w:rsidR="00CC650E" w:rsidRPr="00C218EF">
        <w:t> </w:t>
      </w:r>
      <w:r w:rsidR="00CC650E" w:rsidRPr="00C218EF">
        <w:tab/>
      </w:r>
      <w:r w:rsidR="00C218EF">
        <w:tab/>
      </w:r>
      <w:r w:rsidR="00E564F8" w:rsidRPr="00C218EF">
        <w:t>17</w:t>
      </w:r>
      <w:r w:rsidRPr="00C218EF">
        <w:t xml:space="preserve"> hodin</w:t>
      </w:r>
      <w:r w:rsidR="00C5440B" w:rsidRPr="00C218EF">
        <w:t xml:space="preserve"> </w:t>
      </w:r>
      <w:r w:rsidR="00E564F8" w:rsidRPr="00C218EF">
        <w:t>20</w:t>
      </w:r>
      <w:r w:rsidR="00473152" w:rsidRPr="00C218EF">
        <w:t xml:space="preserve"> </w:t>
      </w:r>
      <w:r w:rsidR="00C5440B" w:rsidRPr="00C218EF">
        <w:t>minut</w:t>
      </w:r>
    </w:p>
    <w:p w14:paraId="1145D850" w14:textId="32A2A827" w:rsidR="00D92BD6" w:rsidRDefault="00D92BD6">
      <w:r w:rsidRPr="00C218EF">
        <w:rPr>
          <w:b/>
          <w:caps/>
        </w:rPr>
        <w:t>Konec zasedání:</w:t>
      </w:r>
      <w:r w:rsidR="001055F2" w:rsidRPr="00C218EF">
        <w:tab/>
      </w:r>
      <w:r w:rsidR="00C218EF">
        <w:tab/>
      </w:r>
      <w:r w:rsidR="00C218EF" w:rsidRPr="00C218EF">
        <w:t>18</w:t>
      </w:r>
      <w:r w:rsidRPr="00C218EF">
        <w:t xml:space="preserve"> hodin </w:t>
      </w:r>
      <w:r w:rsidR="00C218EF" w:rsidRPr="00C218EF">
        <w:t>20</w:t>
      </w:r>
      <w:r w:rsidRPr="00C218EF">
        <w:t xml:space="preserve"> minut</w:t>
      </w:r>
    </w:p>
    <w:p w14:paraId="3F8821A5" w14:textId="77777777" w:rsidR="00D92BD6" w:rsidRDefault="00D92BD6"/>
    <w:p w14:paraId="647F93B3" w14:textId="2519B4EA" w:rsidR="00D92BD6" w:rsidRPr="006F57EB" w:rsidRDefault="008D5E4A" w:rsidP="00C218EF">
      <w:r w:rsidRPr="006F57EB">
        <w:rPr>
          <w:rStyle w:val="Siln"/>
          <w:caps/>
        </w:rPr>
        <w:t xml:space="preserve">Předsedající </w:t>
      </w:r>
      <w:proofErr w:type="gramStart"/>
      <w:r w:rsidRPr="006F57EB">
        <w:rPr>
          <w:rStyle w:val="Siln"/>
          <w:caps/>
        </w:rPr>
        <w:t>schůze:</w:t>
      </w:r>
      <w:r w:rsidRPr="006F57EB">
        <w:t xml:space="preserve"> </w:t>
      </w:r>
      <w:r w:rsidR="00592C24">
        <w:t xml:space="preserve"> </w:t>
      </w:r>
      <w:r w:rsidR="00C218EF">
        <w:tab/>
      </w:r>
      <w:proofErr w:type="gramEnd"/>
      <w:r w:rsidR="00592C24">
        <w:t>Tomáš Suchánek</w:t>
      </w:r>
      <w:r w:rsidR="00D92BD6" w:rsidRPr="006F57EB">
        <w:br/>
      </w:r>
    </w:p>
    <w:p w14:paraId="0D52354A" w14:textId="663E3931" w:rsidR="00CC650E" w:rsidRDefault="00D92BD6" w:rsidP="00C218EF">
      <w:pPr>
        <w:ind w:left="3540" w:hanging="3540"/>
      </w:pPr>
      <w:r w:rsidRPr="006F57EB">
        <w:rPr>
          <w:rStyle w:val="Siln"/>
          <w:caps/>
        </w:rPr>
        <w:t>Přítomní členové ZO:</w:t>
      </w:r>
      <w:r w:rsidRPr="006F57EB">
        <w:t xml:space="preserve"> </w:t>
      </w:r>
      <w:r w:rsidR="00C218EF">
        <w:tab/>
      </w:r>
      <w:r w:rsidR="006A5EE5" w:rsidRPr="006F57EB">
        <w:t>Pavel Sadský, Petr Svoboda, Tom</w:t>
      </w:r>
      <w:r w:rsidR="006F57EB" w:rsidRPr="006F57EB">
        <w:t>áš Suchánek, Václav Beran, Zdeně</w:t>
      </w:r>
      <w:r w:rsidR="006A5EE5" w:rsidRPr="006F57EB">
        <w:t xml:space="preserve">k </w:t>
      </w:r>
      <w:proofErr w:type="spellStart"/>
      <w:r w:rsidR="006A5EE5" w:rsidRPr="006F57EB">
        <w:t>Penkala</w:t>
      </w:r>
      <w:proofErr w:type="spellEnd"/>
    </w:p>
    <w:p w14:paraId="25D303A5" w14:textId="77777777" w:rsidR="00D15906" w:rsidRDefault="00D15906" w:rsidP="00C218EF">
      <w:pPr>
        <w:rPr>
          <w:rStyle w:val="Siln"/>
          <w:caps/>
        </w:rPr>
      </w:pPr>
    </w:p>
    <w:p w14:paraId="2B3F876A" w14:textId="77777777" w:rsidR="00D92BD6" w:rsidRDefault="008D5E4A">
      <w:pPr>
        <w:rPr>
          <w:rStyle w:val="Siln"/>
          <w:caps/>
        </w:rPr>
      </w:pPr>
      <w:r>
        <w:rPr>
          <w:rStyle w:val="Siln"/>
          <w:caps/>
        </w:rPr>
        <w:t>Nepřítomní</w:t>
      </w:r>
      <w:r w:rsidR="00D92BD6">
        <w:rPr>
          <w:rStyle w:val="Siln"/>
          <w:caps/>
        </w:rPr>
        <w:t xml:space="preserve"> členové ZO:</w:t>
      </w:r>
      <w:r w:rsidRPr="008D5E4A">
        <w:rPr>
          <w:bCs/>
        </w:rPr>
        <w:t xml:space="preserve"> </w:t>
      </w:r>
      <w:r w:rsidR="00940490">
        <w:rPr>
          <w:bCs/>
        </w:rPr>
        <w:t xml:space="preserve"> -</w:t>
      </w:r>
    </w:p>
    <w:p w14:paraId="3F3AC95F" w14:textId="77777777" w:rsidR="00D92BD6" w:rsidRDefault="00D92BD6"/>
    <w:p w14:paraId="4D4C0F83" w14:textId="77777777" w:rsidR="00D92BD6" w:rsidRDefault="00D92BD6">
      <w:r>
        <w:t xml:space="preserve">Přítomno </w:t>
      </w:r>
      <w:r w:rsidR="006A5EE5">
        <w:t>5</w:t>
      </w:r>
      <w:r>
        <w:t xml:space="preserve"> členů zastupitelstva</w:t>
      </w:r>
      <w:r w:rsidR="008D5E4A">
        <w:t xml:space="preserve"> (100%)</w:t>
      </w:r>
      <w:r>
        <w:t xml:space="preserve"> – zastupitelstvo je usnášení</w:t>
      </w:r>
      <w:r w:rsidR="009C0278">
        <w:t xml:space="preserve"> </w:t>
      </w:r>
      <w:r>
        <w:t>schopné.</w:t>
      </w:r>
    </w:p>
    <w:p w14:paraId="79FBF1CC" w14:textId="77777777" w:rsidR="00D92BD6" w:rsidRDefault="00D92BD6"/>
    <w:p w14:paraId="51781DD0" w14:textId="5C169926" w:rsidR="009B2D8A" w:rsidRDefault="00D92BD6">
      <w:r>
        <w:rPr>
          <w:rStyle w:val="Siln"/>
          <w:caps/>
        </w:rPr>
        <w:t>Přítomných občanů:</w:t>
      </w:r>
      <w:r>
        <w:t xml:space="preserve"> </w:t>
      </w:r>
      <w:r w:rsidR="007D7796">
        <w:t>3</w:t>
      </w:r>
      <w:r w:rsidR="00D47F0B">
        <w:t xml:space="preserve"> </w:t>
      </w:r>
      <w:r w:rsidR="00D47F0B" w:rsidRPr="0049270D">
        <w:t>(příloha č.1)</w:t>
      </w:r>
    </w:p>
    <w:p w14:paraId="081C9466" w14:textId="77777777" w:rsidR="00D15906" w:rsidRPr="00D15906" w:rsidRDefault="00D15906"/>
    <w:p w14:paraId="4B75CCBE" w14:textId="77777777" w:rsidR="009B2D8A" w:rsidRPr="009B2D8A" w:rsidRDefault="009B2D8A">
      <w:pPr>
        <w:rPr>
          <w:rStyle w:val="Siln"/>
          <w:caps/>
        </w:rPr>
      </w:pPr>
      <w:r w:rsidRPr="009B2D8A">
        <w:rPr>
          <w:rStyle w:val="Siln"/>
          <w:caps/>
        </w:rPr>
        <w:t>Složení slibu členy zastupitelstva</w:t>
      </w:r>
    </w:p>
    <w:p w14:paraId="013C7E01" w14:textId="77777777" w:rsidR="009B2D8A" w:rsidRPr="009B2D8A" w:rsidRDefault="009B2D8A" w:rsidP="005D6F3A">
      <w:pPr>
        <w:jc w:val="both"/>
      </w:pPr>
      <w:r w:rsidRPr="009B2D8A">
        <w:t xml:space="preserve">Předsedající v souladu s </w:t>
      </w:r>
      <w:r w:rsidRPr="009B2D8A">
        <w:rPr>
          <w:rFonts w:hint="eastAsia"/>
        </w:rPr>
        <w:t>§</w:t>
      </w:r>
      <w:r w:rsidRPr="009B2D8A">
        <w:t xml:space="preserve"> 69 odst. 2 zákona o obcích vyzval přítomné </w:t>
      </w:r>
      <w:r w:rsidRPr="009B2D8A">
        <w:rPr>
          <w:rFonts w:hint="eastAsia"/>
        </w:rPr>
        <w:t>č</w:t>
      </w:r>
      <w:r w:rsidRPr="009B2D8A">
        <w:t>leny zastupitelstva</w:t>
      </w:r>
      <w:r>
        <w:t xml:space="preserve"> </w:t>
      </w:r>
      <w:r w:rsidRPr="009B2D8A">
        <w:t>ke slo</w:t>
      </w:r>
      <w:r w:rsidRPr="009B2D8A">
        <w:rPr>
          <w:rFonts w:hint="eastAsia"/>
        </w:rPr>
        <w:t>ž</w:t>
      </w:r>
      <w:r w:rsidRPr="009B2D8A">
        <w:t>en</w:t>
      </w:r>
      <w:r>
        <w:t>í</w:t>
      </w:r>
      <w:r w:rsidRPr="009B2D8A">
        <w:t xml:space="preserve"> slibu. P</w:t>
      </w:r>
      <w:r w:rsidRPr="009B2D8A">
        <w:rPr>
          <w:rFonts w:hint="eastAsia"/>
        </w:rPr>
        <w:t>ř</w:t>
      </w:r>
      <w:r w:rsidRPr="009B2D8A">
        <w:t>ed složením slibu předsedající upozornil přítomné</w:t>
      </w:r>
      <w:r>
        <w:t xml:space="preserve"> </w:t>
      </w:r>
      <w:r w:rsidRPr="009B2D8A">
        <w:rPr>
          <w:rFonts w:hint="eastAsia"/>
        </w:rPr>
        <w:t>č</w:t>
      </w:r>
      <w:r w:rsidRPr="009B2D8A">
        <w:t xml:space="preserve">leny zastupitelstva, </w:t>
      </w:r>
      <w:r w:rsidRPr="009B2D8A">
        <w:rPr>
          <w:rFonts w:hint="eastAsia"/>
        </w:rPr>
        <w:t>ž</w:t>
      </w:r>
      <w:r w:rsidRPr="009B2D8A">
        <w:t>e</w:t>
      </w:r>
      <w:r>
        <w:t xml:space="preserve"> odmítnutí</w:t>
      </w:r>
      <w:r w:rsidRPr="009B2D8A">
        <w:t xml:space="preserve"> slo</w:t>
      </w:r>
      <w:r w:rsidRPr="009B2D8A">
        <w:rPr>
          <w:rFonts w:hint="eastAsia"/>
        </w:rPr>
        <w:t>ž</w:t>
      </w:r>
      <w:r w:rsidRPr="009B2D8A">
        <w:t>it slib nebo slo</w:t>
      </w:r>
      <w:r w:rsidRPr="009B2D8A">
        <w:rPr>
          <w:rFonts w:hint="eastAsia"/>
        </w:rPr>
        <w:t>ž</w:t>
      </w:r>
      <w:r w:rsidRPr="009B2D8A">
        <w:t>en</w:t>
      </w:r>
      <w:r>
        <w:t>í</w:t>
      </w:r>
      <w:r w:rsidRPr="009B2D8A">
        <w:t xml:space="preserve"> slibu s v</w:t>
      </w:r>
      <w:r>
        <w:t>ý</w:t>
      </w:r>
      <w:r w:rsidRPr="009B2D8A">
        <w:t>hradou m</w:t>
      </w:r>
      <w:r>
        <w:t>á</w:t>
      </w:r>
      <w:r w:rsidRPr="009B2D8A">
        <w:t xml:space="preserve"> za</w:t>
      </w:r>
      <w:r>
        <w:t xml:space="preserve"> </w:t>
      </w:r>
      <w:r w:rsidRPr="009B2D8A">
        <w:t>n</w:t>
      </w:r>
      <w:r>
        <w:t>á</w:t>
      </w:r>
      <w:r w:rsidRPr="009B2D8A">
        <w:t>sledek z</w:t>
      </w:r>
      <w:r>
        <w:t>á</w:t>
      </w:r>
      <w:r w:rsidRPr="009B2D8A">
        <w:t>nik mand</w:t>
      </w:r>
      <w:r>
        <w:t>á</w:t>
      </w:r>
      <w:r w:rsidRPr="009B2D8A">
        <w:t>tu (</w:t>
      </w:r>
      <w:r w:rsidRPr="009B2D8A">
        <w:rPr>
          <w:rFonts w:hint="eastAsia"/>
        </w:rPr>
        <w:t>§</w:t>
      </w:r>
      <w:r w:rsidRPr="009B2D8A">
        <w:t xml:space="preserve"> 55 z</w:t>
      </w:r>
      <w:r>
        <w:t>á</w:t>
      </w:r>
      <w:r w:rsidRPr="009B2D8A">
        <w:t xml:space="preserve">kona </w:t>
      </w:r>
      <w:r w:rsidRPr="009B2D8A">
        <w:rPr>
          <w:rFonts w:hint="eastAsia"/>
        </w:rPr>
        <w:t>č</w:t>
      </w:r>
      <w:r>
        <w:t>. 491/2001 Sb., o volbá</w:t>
      </w:r>
      <w:r w:rsidRPr="009B2D8A">
        <w:t>ch do zastupitelstev</w:t>
      </w:r>
      <w:r>
        <w:t xml:space="preserve"> </w:t>
      </w:r>
      <w:r w:rsidRPr="009B2D8A">
        <w:t>obc</w:t>
      </w:r>
      <w:r>
        <w:t>í</w:t>
      </w:r>
      <w:r w:rsidRPr="009B2D8A">
        <w:t xml:space="preserve"> a o zm</w:t>
      </w:r>
      <w:r w:rsidRPr="009B2D8A">
        <w:rPr>
          <w:rFonts w:hint="eastAsia"/>
        </w:rPr>
        <w:t>ě</w:t>
      </w:r>
      <w:r w:rsidRPr="009B2D8A">
        <w:t>n</w:t>
      </w:r>
      <w:r w:rsidRPr="009B2D8A">
        <w:rPr>
          <w:rFonts w:hint="eastAsia"/>
        </w:rPr>
        <w:t>ě</w:t>
      </w:r>
      <w:r w:rsidRPr="009B2D8A">
        <w:t xml:space="preserve"> n</w:t>
      </w:r>
      <w:r w:rsidRPr="009B2D8A">
        <w:rPr>
          <w:rFonts w:hint="eastAsia"/>
        </w:rPr>
        <w:t>ě</w:t>
      </w:r>
      <w:r w:rsidRPr="009B2D8A">
        <w:t>kter</w:t>
      </w:r>
      <w:r>
        <w:t>ý</w:t>
      </w:r>
      <w:r w:rsidRPr="009B2D8A">
        <w:t>ch z</w:t>
      </w:r>
      <w:r>
        <w:t>á</w:t>
      </w:r>
      <w:r w:rsidRPr="009B2D8A">
        <w:t>kon</w:t>
      </w:r>
      <w:r w:rsidRPr="009B2D8A">
        <w:rPr>
          <w:rFonts w:hint="eastAsia"/>
        </w:rPr>
        <w:t>ů</w:t>
      </w:r>
      <w:r w:rsidRPr="009B2D8A">
        <w:t>, v platn</w:t>
      </w:r>
      <w:r>
        <w:t>é</w:t>
      </w:r>
      <w:r w:rsidRPr="009B2D8A">
        <w:t>m zn</w:t>
      </w:r>
      <w:r w:rsidRPr="009B2D8A">
        <w:rPr>
          <w:rFonts w:hint="eastAsia"/>
        </w:rPr>
        <w:t>ě</w:t>
      </w:r>
      <w:r w:rsidRPr="009B2D8A">
        <w:t>ni).</w:t>
      </w:r>
    </w:p>
    <w:p w14:paraId="08BA8BD6" w14:textId="77777777" w:rsidR="009B2D8A" w:rsidRPr="009B2D8A" w:rsidRDefault="009B2D8A" w:rsidP="005D6F3A">
      <w:pPr>
        <w:jc w:val="both"/>
      </w:pPr>
      <w:r w:rsidRPr="009B2D8A">
        <w:t>Slo</w:t>
      </w:r>
      <w:r w:rsidRPr="009B2D8A">
        <w:rPr>
          <w:rFonts w:hint="eastAsia"/>
        </w:rPr>
        <w:t>ž</w:t>
      </w:r>
      <w:r w:rsidRPr="009B2D8A">
        <w:t>en</w:t>
      </w:r>
      <w:r>
        <w:t>í</w:t>
      </w:r>
      <w:r w:rsidRPr="009B2D8A">
        <w:t xml:space="preserve"> slibu prob</w:t>
      </w:r>
      <w:r w:rsidRPr="009B2D8A">
        <w:rPr>
          <w:rFonts w:hint="eastAsia"/>
        </w:rPr>
        <w:t>ě</w:t>
      </w:r>
      <w:r w:rsidRPr="009B2D8A">
        <w:t xml:space="preserve">hlo tak, </w:t>
      </w:r>
      <w:r w:rsidRPr="009B2D8A">
        <w:rPr>
          <w:rFonts w:hint="eastAsia"/>
        </w:rPr>
        <w:t>ž</w:t>
      </w:r>
      <w:r w:rsidRPr="009B2D8A">
        <w:t>e p</w:t>
      </w:r>
      <w:r w:rsidRPr="009B2D8A">
        <w:rPr>
          <w:rFonts w:hint="eastAsia"/>
        </w:rPr>
        <w:t>ř</w:t>
      </w:r>
      <w:r w:rsidRPr="009B2D8A">
        <w:t>edsedaj</w:t>
      </w:r>
      <w:r>
        <w:t>ící</w:t>
      </w:r>
      <w:r w:rsidRPr="009B2D8A">
        <w:t xml:space="preserve"> p</w:t>
      </w:r>
      <w:r w:rsidRPr="009B2D8A">
        <w:rPr>
          <w:rFonts w:hint="eastAsia"/>
        </w:rPr>
        <w:t>ř</w:t>
      </w:r>
      <w:r w:rsidRPr="009B2D8A">
        <w:t>e</w:t>
      </w:r>
      <w:r w:rsidRPr="009B2D8A">
        <w:rPr>
          <w:rFonts w:hint="eastAsia"/>
        </w:rPr>
        <w:t>č</w:t>
      </w:r>
      <w:r w:rsidRPr="009B2D8A">
        <w:t xml:space="preserve">etl slib stanoveny v </w:t>
      </w:r>
      <w:r w:rsidRPr="009B2D8A">
        <w:rPr>
          <w:rFonts w:hint="eastAsia"/>
        </w:rPr>
        <w:t>§</w:t>
      </w:r>
      <w:r w:rsidRPr="009B2D8A">
        <w:t xml:space="preserve"> 69 odst. 2</w:t>
      </w:r>
      <w:r>
        <w:t xml:space="preserve"> zákona o obcí</w:t>
      </w:r>
      <w:r w:rsidRPr="009B2D8A">
        <w:t xml:space="preserve">ch </w:t>
      </w:r>
      <w:r w:rsidRPr="009B2D8A">
        <w:rPr>
          <w:rFonts w:hint="eastAsia"/>
        </w:rPr>
        <w:t>„</w:t>
      </w:r>
      <w:r w:rsidRPr="009B2D8A">
        <w:t>Slibuji v</w:t>
      </w:r>
      <w:r w:rsidRPr="009B2D8A">
        <w:rPr>
          <w:rFonts w:hint="eastAsia"/>
        </w:rPr>
        <w:t>ě</w:t>
      </w:r>
      <w:r w:rsidRPr="009B2D8A">
        <w:t xml:space="preserve">rnost </w:t>
      </w:r>
      <w:r w:rsidRPr="009B2D8A">
        <w:rPr>
          <w:rFonts w:hint="eastAsia"/>
        </w:rPr>
        <w:t>Č</w:t>
      </w:r>
      <w:r w:rsidRPr="009B2D8A">
        <w:t>esk</w:t>
      </w:r>
      <w:r>
        <w:t>é</w:t>
      </w:r>
      <w:r w:rsidRPr="009B2D8A">
        <w:t xml:space="preserve"> republice. Slibuji na svou </w:t>
      </w:r>
      <w:r w:rsidRPr="009B2D8A">
        <w:rPr>
          <w:rFonts w:hint="eastAsia"/>
        </w:rPr>
        <w:t>č</w:t>
      </w:r>
      <w:r w:rsidRPr="009B2D8A">
        <w:t>est a sv</w:t>
      </w:r>
      <w:r w:rsidRPr="009B2D8A">
        <w:rPr>
          <w:rFonts w:hint="eastAsia"/>
        </w:rPr>
        <w:t>ě</w:t>
      </w:r>
      <w:r w:rsidRPr="009B2D8A">
        <w:t>dom</w:t>
      </w:r>
      <w:r>
        <w:t>í</w:t>
      </w:r>
      <w:r w:rsidRPr="009B2D8A">
        <w:t>,</w:t>
      </w:r>
      <w:r>
        <w:t xml:space="preserve"> </w:t>
      </w:r>
      <w:r w:rsidRPr="009B2D8A">
        <w:rPr>
          <w:rFonts w:hint="eastAsia"/>
        </w:rPr>
        <w:t>ž</w:t>
      </w:r>
      <w:r w:rsidRPr="009B2D8A">
        <w:t>e svoji funkci budu vykon</w:t>
      </w:r>
      <w:r>
        <w:t>á</w:t>
      </w:r>
      <w:r w:rsidRPr="009B2D8A">
        <w:t>vat sv</w:t>
      </w:r>
      <w:r w:rsidRPr="009B2D8A">
        <w:rPr>
          <w:rFonts w:hint="eastAsia"/>
        </w:rPr>
        <w:t>ě</w:t>
      </w:r>
      <w:r w:rsidRPr="009B2D8A">
        <w:t>domit</w:t>
      </w:r>
      <w:r w:rsidRPr="009B2D8A">
        <w:rPr>
          <w:rFonts w:hint="eastAsia"/>
        </w:rPr>
        <w:t>ě</w:t>
      </w:r>
      <w:r w:rsidR="001F0AC0">
        <w:t>, v zá</w:t>
      </w:r>
      <w:r w:rsidRPr="009B2D8A">
        <w:t>jmu obce a jejich ob</w:t>
      </w:r>
      <w:r w:rsidRPr="009B2D8A">
        <w:rPr>
          <w:rFonts w:hint="eastAsia"/>
        </w:rPr>
        <w:t>č</w:t>
      </w:r>
      <w:r w:rsidRPr="009B2D8A">
        <w:t>an</w:t>
      </w:r>
      <w:r w:rsidRPr="009B2D8A">
        <w:rPr>
          <w:rFonts w:hint="eastAsia"/>
        </w:rPr>
        <w:t>ů</w:t>
      </w:r>
      <w:r w:rsidRPr="009B2D8A">
        <w:t xml:space="preserve"> a </w:t>
      </w:r>
      <w:r w:rsidRPr="009B2D8A">
        <w:rPr>
          <w:rFonts w:hint="eastAsia"/>
        </w:rPr>
        <w:t>ř</w:t>
      </w:r>
      <w:r>
        <w:t>ídit se Ú</w:t>
      </w:r>
      <w:r w:rsidRPr="009B2D8A">
        <w:t>stavou a z</w:t>
      </w:r>
      <w:r>
        <w:t>á</w:t>
      </w:r>
      <w:r w:rsidRPr="009B2D8A">
        <w:t xml:space="preserve">kony </w:t>
      </w:r>
      <w:r w:rsidRPr="009B2D8A">
        <w:rPr>
          <w:rFonts w:hint="eastAsia"/>
        </w:rPr>
        <w:t>Č</w:t>
      </w:r>
      <w:r w:rsidRPr="009B2D8A">
        <w:t>esk</w:t>
      </w:r>
      <w:r>
        <w:t xml:space="preserve">é </w:t>
      </w:r>
      <w:r w:rsidRPr="009B2D8A">
        <w:t>republiky.</w:t>
      </w:r>
      <w:r w:rsidRPr="009B2D8A">
        <w:rPr>
          <w:rFonts w:hint="eastAsia"/>
        </w:rPr>
        <w:t>“</w:t>
      </w:r>
      <w:r w:rsidRPr="009B2D8A">
        <w:t xml:space="preserve"> a jmenovit</w:t>
      </w:r>
      <w:r w:rsidRPr="009B2D8A">
        <w:rPr>
          <w:rFonts w:hint="eastAsia"/>
        </w:rPr>
        <w:t>ě</w:t>
      </w:r>
      <w:r w:rsidRPr="009B2D8A">
        <w:t xml:space="preserve"> vyzval p</w:t>
      </w:r>
      <w:r w:rsidRPr="009B2D8A">
        <w:rPr>
          <w:rFonts w:hint="eastAsia"/>
        </w:rPr>
        <w:t>ř</w:t>
      </w:r>
      <w:r>
        <w:t>í</w:t>
      </w:r>
      <w:r w:rsidRPr="009B2D8A">
        <w:t>tomn</w:t>
      </w:r>
      <w:r>
        <w:t xml:space="preserve">é </w:t>
      </w:r>
      <w:r w:rsidRPr="009B2D8A">
        <w:rPr>
          <w:rFonts w:hint="eastAsia"/>
        </w:rPr>
        <w:t>č</w:t>
      </w:r>
      <w:r w:rsidRPr="009B2D8A">
        <w:t>leny zastupitelstva ke slo</w:t>
      </w:r>
      <w:r w:rsidRPr="009B2D8A">
        <w:rPr>
          <w:rFonts w:hint="eastAsia"/>
        </w:rPr>
        <w:t>ž</w:t>
      </w:r>
      <w:r>
        <w:t>ení</w:t>
      </w:r>
      <w:r w:rsidRPr="009B2D8A">
        <w:t xml:space="preserve"> slibu pronesen</w:t>
      </w:r>
      <w:r>
        <w:t>í</w:t>
      </w:r>
      <w:r w:rsidRPr="009B2D8A">
        <w:t xml:space="preserve">m slova </w:t>
      </w:r>
      <w:r w:rsidRPr="009B2D8A">
        <w:rPr>
          <w:rFonts w:hint="eastAsia"/>
        </w:rPr>
        <w:t>„</w:t>
      </w:r>
      <w:r w:rsidRPr="009B2D8A">
        <w:t>slibuji</w:t>
      </w:r>
      <w:r w:rsidRPr="009B2D8A">
        <w:rPr>
          <w:rFonts w:hint="eastAsia"/>
        </w:rPr>
        <w:t>“</w:t>
      </w:r>
      <w:r w:rsidRPr="009B2D8A">
        <w:t xml:space="preserve"> a podpisem</w:t>
      </w:r>
      <w:r>
        <w:t xml:space="preserve"> </w:t>
      </w:r>
      <w:r w:rsidRPr="009B2D8A">
        <w:t>na p</w:t>
      </w:r>
      <w:r w:rsidRPr="009B2D8A">
        <w:rPr>
          <w:rFonts w:hint="eastAsia"/>
        </w:rPr>
        <w:t>ř</w:t>
      </w:r>
      <w:r w:rsidRPr="009B2D8A">
        <w:t>ipraven</w:t>
      </w:r>
      <w:r>
        <w:t>é</w:t>
      </w:r>
      <w:r w:rsidRPr="009B2D8A">
        <w:t xml:space="preserve">m archu </w:t>
      </w:r>
      <w:r w:rsidRPr="0002116F">
        <w:t>(příloha č. 2).</w:t>
      </w:r>
    </w:p>
    <w:p w14:paraId="77934F4E" w14:textId="77777777" w:rsidR="00D92BD6" w:rsidRDefault="009B2D8A" w:rsidP="005D6F3A">
      <w:pPr>
        <w:jc w:val="both"/>
      </w:pPr>
      <w:r w:rsidRPr="009B2D8A">
        <w:rPr>
          <w:rFonts w:hint="eastAsia"/>
        </w:rPr>
        <w:t>Ž</w:t>
      </w:r>
      <w:r>
        <w:t>á</w:t>
      </w:r>
      <w:r w:rsidRPr="009B2D8A">
        <w:t>dn</w:t>
      </w:r>
      <w:r>
        <w:t>ý</w:t>
      </w:r>
      <w:r w:rsidRPr="009B2D8A">
        <w:t xml:space="preserve"> </w:t>
      </w:r>
      <w:r w:rsidRPr="009B2D8A">
        <w:rPr>
          <w:rFonts w:hint="eastAsia"/>
        </w:rPr>
        <w:t>č</w:t>
      </w:r>
      <w:r w:rsidRPr="009B2D8A">
        <w:t>len zastupitelstva neodm</w:t>
      </w:r>
      <w:r>
        <w:t>í</w:t>
      </w:r>
      <w:r w:rsidRPr="009B2D8A">
        <w:t>tl slo</w:t>
      </w:r>
      <w:r w:rsidRPr="009B2D8A">
        <w:rPr>
          <w:rFonts w:hint="eastAsia"/>
        </w:rPr>
        <w:t>ž</w:t>
      </w:r>
      <w:r w:rsidRPr="009B2D8A">
        <w:t>it slib ani neslo</w:t>
      </w:r>
      <w:r w:rsidRPr="009B2D8A">
        <w:rPr>
          <w:rFonts w:hint="eastAsia"/>
        </w:rPr>
        <w:t>ž</w:t>
      </w:r>
      <w:r w:rsidRPr="009B2D8A">
        <w:t>il slib s v</w:t>
      </w:r>
      <w:r>
        <w:t>ý</w:t>
      </w:r>
      <w:r w:rsidRPr="009B2D8A">
        <w:t>hradou.</w:t>
      </w:r>
      <w:r w:rsidR="00D92BD6">
        <w:br/>
      </w:r>
    </w:p>
    <w:p w14:paraId="69566260" w14:textId="77777777" w:rsidR="00D92BD6" w:rsidRPr="006F57EB" w:rsidRDefault="00D92BD6">
      <w:r w:rsidRPr="006F57EB">
        <w:rPr>
          <w:b/>
          <w:caps/>
        </w:rPr>
        <w:t>Zvolení ZAPISOvatelE zápisu:</w:t>
      </w:r>
      <w:r w:rsidR="009B2D8A" w:rsidRPr="006F57EB">
        <w:t xml:space="preserve"> </w:t>
      </w:r>
      <w:r w:rsidR="006A5EE5" w:rsidRPr="006F57EB">
        <w:t>Pavel Sadský</w:t>
      </w:r>
    </w:p>
    <w:p w14:paraId="3208E8D9" w14:textId="77777777" w:rsidR="00D92BD6" w:rsidRDefault="00D92BD6">
      <w:r w:rsidRPr="006F57EB">
        <w:rPr>
          <w:b/>
          <w:caps/>
        </w:rPr>
        <w:t>Zvolení ověřovatelé zápisu:</w:t>
      </w:r>
      <w:r w:rsidR="009B2D8A" w:rsidRPr="006F57EB">
        <w:t xml:space="preserve"> </w:t>
      </w:r>
      <w:r w:rsidR="006F57EB" w:rsidRPr="006F57EB">
        <w:t>Zdeně</w:t>
      </w:r>
      <w:r w:rsidR="006A5EE5" w:rsidRPr="006F57EB">
        <w:t xml:space="preserve">k </w:t>
      </w:r>
      <w:proofErr w:type="spellStart"/>
      <w:r w:rsidR="006A5EE5" w:rsidRPr="006F57EB">
        <w:t>Penkala</w:t>
      </w:r>
      <w:proofErr w:type="spellEnd"/>
    </w:p>
    <w:p w14:paraId="1AD99CDC" w14:textId="77777777" w:rsidR="001055F2" w:rsidRPr="008A106F" w:rsidRDefault="005D6F3A" w:rsidP="001055F2">
      <w:pPr>
        <w:rPr>
          <w:bCs/>
        </w:rPr>
      </w:pPr>
      <w:r>
        <w:t>Výsledek hlasování:</w:t>
      </w:r>
      <w:r w:rsidR="008A106F" w:rsidRPr="008A106F">
        <w:t xml:space="preserve"> </w:t>
      </w:r>
      <w:r w:rsidR="006A5EE5">
        <w:t xml:space="preserve">pro: 5 </w:t>
      </w:r>
      <w:r w:rsidR="008A106F" w:rsidRPr="008A106F">
        <w:t>proti</w:t>
      </w:r>
      <w:r>
        <w:t xml:space="preserve">: </w:t>
      </w:r>
      <w:r w:rsidR="008A106F" w:rsidRPr="008A106F">
        <w:t xml:space="preserve"> 0, zdržel se</w:t>
      </w:r>
      <w:r>
        <w:t xml:space="preserve">: </w:t>
      </w:r>
      <w:r w:rsidR="008A106F" w:rsidRPr="008A106F">
        <w:t xml:space="preserve"> 0</w:t>
      </w:r>
    </w:p>
    <w:p w14:paraId="29635719" w14:textId="77777777" w:rsidR="00D92BD6" w:rsidRDefault="00D92BD6"/>
    <w:p w14:paraId="6311363E" w14:textId="77777777" w:rsidR="00D92BD6" w:rsidRDefault="008A106F">
      <w:pPr>
        <w:rPr>
          <w:rStyle w:val="Siln"/>
          <w:caps/>
        </w:rPr>
      </w:pPr>
      <w:r>
        <w:rPr>
          <w:rStyle w:val="Siln"/>
          <w:caps/>
        </w:rPr>
        <w:t xml:space="preserve">Návrh </w:t>
      </w:r>
      <w:r w:rsidR="00D92BD6">
        <w:rPr>
          <w:rStyle w:val="Siln"/>
          <w:caps/>
        </w:rPr>
        <w:t>P</w:t>
      </w:r>
      <w:r w:rsidR="009B2D8A">
        <w:rPr>
          <w:rStyle w:val="Siln"/>
          <w:caps/>
        </w:rPr>
        <w:t>ROGRAM</w:t>
      </w:r>
      <w:r>
        <w:rPr>
          <w:rStyle w:val="Siln"/>
          <w:caps/>
        </w:rPr>
        <w:t>u</w:t>
      </w:r>
      <w:r w:rsidR="00D92BD6">
        <w:rPr>
          <w:rStyle w:val="Siln"/>
          <w:caps/>
        </w:rPr>
        <w:t xml:space="preserve"> SCHůZE:</w:t>
      </w:r>
    </w:p>
    <w:p w14:paraId="265AD266" w14:textId="77777777" w:rsidR="00E4027D" w:rsidRPr="00E4027D" w:rsidRDefault="00E4027D" w:rsidP="00E4027D">
      <w:pPr>
        <w:numPr>
          <w:ilvl w:val="0"/>
          <w:numId w:val="6"/>
        </w:numPr>
        <w:suppressAutoHyphens w:val="0"/>
        <w:ind w:left="1080" w:hanging="1080"/>
      </w:pPr>
      <w:r w:rsidRPr="00E4027D">
        <w:t>Úvod</w:t>
      </w:r>
    </w:p>
    <w:p w14:paraId="05465FC9" w14:textId="77777777" w:rsidR="00E4027D" w:rsidRPr="00E4027D" w:rsidRDefault="008A106F" w:rsidP="00E4027D">
      <w:pPr>
        <w:numPr>
          <w:ilvl w:val="0"/>
          <w:numId w:val="6"/>
        </w:numPr>
        <w:suppressAutoHyphens w:val="0"/>
        <w:ind w:left="1080" w:hanging="1080"/>
      </w:pPr>
      <w:r>
        <w:t>Volba starosty a místostarosty</w:t>
      </w:r>
    </w:p>
    <w:p w14:paraId="77D5557E" w14:textId="77777777" w:rsidR="00E4027D" w:rsidRDefault="008A106F" w:rsidP="00E4027D">
      <w:pPr>
        <w:numPr>
          <w:ilvl w:val="0"/>
          <w:numId w:val="6"/>
        </w:numPr>
        <w:suppressAutoHyphens w:val="0"/>
        <w:ind w:left="1080" w:hanging="1080"/>
      </w:pPr>
      <w:r>
        <w:t>Zřízení výborů a komisí</w:t>
      </w:r>
    </w:p>
    <w:p w14:paraId="4E3DBACF" w14:textId="77777777" w:rsidR="008A106F" w:rsidRDefault="008A106F" w:rsidP="00E4027D">
      <w:pPr>
        <w:numPr>
          <w:ilvl w:val="0"/>
          <w:numId w:val="6"/>
        </w:numPr>
        <w:suppressAutoHyphens w:val="0"/>
        <w:ind w:left="1080" w:hanging="1080"/>
      </w:pPr>
      <w:r>
        <w:t>Rozhodnutí o odměnách za výkon funkcí neuvolněných členů zastupitelstva</w:t>
      </w:r>
    </w:p>
    <w:p w14:paraId="313470BD" w14:textId="77777777" w:rsidR="00E4027D" w:rsidRPr="00E4027D" w:rsidRDefault="00E4027D" w:rsidP="00E4027D">
      <w:pPr>
        <w:numPr>
          <w:ilvl w:val="0"/>
          <w:numId w:val="6"/>
        </w:numPr>
        <w:suppressAutoHyphens w:val="0"/>
        <w:ind w:left="1080" w:hanging="1080"/>
      </w:pPr>
      <w:r w:rsidRPr="00E4027D">
        <w:t>Diskuse</w:t>
      </w:r>
    </w:p>
    <w:p w14:paraId="43D5DED2" w14:textId="77777777" w:rsidR="00E4027D" w:rsidRPr="008A106F" w:rsidRDefault="00E4027D" w:rsidP="00E4027D">
      <w:pPr>
        <w:numPr>
          <w:ilvl w:val="0"/>
          <w:numId w:val="6"/>
        </w:numPr>
        <w:suppressAutoHyphens w:val="0"/>
        <w:ind w:left="1080" w:hanging="1080"/>
        <w:rPr>
          <w:sz w:val="36"/>
          <w:szCs w:val="36"/>
        </w:rPr>
      </w:pPr>
      <w:r w:rsidRPr="00E4027D">
        <w:t>Závěr</w:t>
      </w:r>
    </w:p>
    <w:p w14:paraId="7ED20829" w14:textId="77777777" w:rsidR="006A5EE5" w:rsidRDefault="006A5EE5">
      <w:pPr>
        <w:rPr>
          <w:rStyle w:val="Siln"/>
          <w:caps/>
        </w:rPr>
      </w:pPr>
    </w:p>
    <w:p w14:paraId="5A8FFFFC" w14:textId="77777777" w:rsidR="006A5EE5" w:rsidRDefault="006A5EE5">
      <w:pPr>
        <w:rPr>
          <w:rStyle w:val="Siln"/>
          <w:caps/>
        </w:rPr>
      </w:pPr>
    </w:p>
    <w:p w14:paraId="615C4062" w14:textId="77777777" w:rsidR="006A5EE5" w:rsidRDefault="006A5EE5">
      <w:pPr>
        <w:rPr>
          <w:rStyle w:val="Siln"/>
          <w:caps/>
        </w:rPr>
      </w:pPr>
    </w:p>
    <w:p w14:paraId="2B1EE7A3" w14:textId="77777777" w:rsidR="006A5EE5" w:rsidRDefault="006A5EE5">
      <w:pPr>
        <w:rPr>
          <w:rStyle w:val="Siln"/>
          <w:caps/>
        </w:rPr>
      </w:pPr>
    </w:p>
    <w:p w14:paraId="5BA9319A" w14:textId="77777777" w:rsidR="00D92BD6" w:rsidRDefault="00D92BD6">
      <w:pPr>
        <w:rPr>
          <w:rStyle w:val="Siln"/>
          <w:caps/>
        </w:rPr>
      </w:pPr>
      <w:r>
        <w:rPr>
          <w:rStyle w:val="Siln"/>
          <w:caps/>
        </w:rPr>
        <w:t>Průběh zasedání:</w:t>
      </w:r>
    </w:p>
    <w:p w14:paraId="04E0D58A" w14:textId="77777777" w:rsidR="000843E5" w:rsidRDefault="008A106F" w:rsidP="000843E5">
      <w:pPr>
        <w:numPr>
          <w:ilvl w:val="0"/>
          <w:numId w:val="8"/>
        </w:numPr>
        <w:tabs>
          <w:tab w:val="num" w:pos="709"/>
        </w:tabs>
        <w:rPr>
          <w:b/>
        </w:rPr>
      </w:pPr>
      <w:r w:rsidRPr="008A106F">
        <w:rPr>
          <w:b/>
        </w:rPr>
        <w:lastRenderedPageBreak/>
        <w:t>Úvod</w:t>
      </w:r>
    </w:p>
    <w:p w14:paraId="406CB486" w14:textId="77777777" w:rsidR="000843E5" w:rsidRPr="006F57EB" w:rsidRDefault="00025E67" w:rsidP="00025E67">
      <w:pPr>
        <w:ind w:left="709" w:hanging="312"/>
        <w:jc w:val="both"/>
      </w:pPr>
      <w:r>
        <w:t>a</w:t>
      </w:r>
      <w:r w:rsidR="00693A85">
        <w:t>)</w:t>
      </w:r>
      <w:r>
        <w:t xml:space="preserve"> </w:t>
      </w:r>
      <w:r w:rsidR="000843E5" w:rsidRPr="006F57EB">
        <w:t>schv</w:t>
      </w:r>
      <w:r w:rsidR="006A5EE5" w:rsidRPr="006F57EB">
        <w:t>álení zapisovatele a ověřovatele</w:t>
      </w:r>
      <w:r w:rsidR="000843E5" w:rsidRPr="006F57EB">
        <w:t xml:space="preserve"> zápisu – </w:t>
      </w:r>
      <w:r w:rsidR="00FA17BE" w:rsidRPr="006F57EB">
        <w:t>předs</w:t>
      </w:r>
      <w:r w:rsidR="006A5EE5" w:rsidRPr="006F57EB">
        <w:t>edající navrhl zapisovatele pana</w:t>
      </w:r>
      <w:r w:rsidR="00FA17BE" w:rsidRPr="006F57EB">
        <w:t xml:space="preserve"> </w:t>
      </w:r>
      <w:r w:rsidR="006A5EE5" w:rsidRPr="006F57EB">
        <w:t xml:space="preserve">Pavla Sadského a ověřovatele zápisu pana Zdenka </w:t>
      </w:r>
      <w:proofErr w:type="spellStart"/>
      <w:r w:rsidR="006A5EE5" w:rsidRPr="006F57EB">
        <w:t>Penkalu</w:t>
      </w:r>
      <w:proofErr w:type="spellEnd"/>
      <w:r w:rsidR="00FA17BE" w:rsidRPr="006F57EB">
        <w:t>–</w:t>
      </w:r>
      <w:r w:rsidR="005C4E75" w:rsidRPr="006F57EB">
        <w:t xml:space="preserve"> </w:t>
      </w:r>
      <w:r w:rsidR="00D855A1" w:rsidRPr="006F57EB">
        <w:t>pro</w:t>
      </w:r>
      <w:r w:rsidR="006A5EE5" w:rsidRPr="006F57EB">
        <w:t>:</w:t>
      </w:r>
      <w:r w:rsidR="00D855A1" w:rsidRPr="006F57EB">
        <w:t xml:space="preserve"> </w:t>
      </w:r>
      <w:r w:rsidR="006A5EE5" w:rsidRPr="006F57EB">
        <w:t>Petr Svoboda, Tomáš Suchánek, V</w:t>
      </w:r>
      <w:r w:rsidR="006F57EB" w:rsidRPr="006F57EB">
        <w:t>áclav Beran, Pavel Sadský, Zdeně</w:t>
      </w:r>
      <w:r w:rsidR="006A5EE5" w:rsidRPr="006F57EB">
        <w:t xml:space="preserve">k </w:t>
      </w:r>
      <w:proofErr w:type="spellStart"/>
      <w:r w:rsidR="006A5EE5" w:rsidRPr="006F57EB">
        <w:t>Penkala</w:t>
      </w:r>
      <w:proofErr w:type="spellEnd"/>
      <w:r w:rsidR="005C4E75" w:rsidRPr="006F57EB">
        <w:t xml:space="preserve">: </w:t>
      </w:r>
      <w:r w:rsidR="00FA17BE" w:rsidRPr="006F57EB">
        <w:t>proti</w:t>
      </w:r>
      <w:r w:rsidR="006A5EE5" w:rsidRPr="006F57EB">
        <w:t>:</w:t>
      </w:r>
      <w:r w:rsidR="00FA17BE" w:rsidRPr="006F57EB">
        <w:t xml:space="preserve"> nikdo, zdržel se</w:t>
      </w:r>
      <w:r w:rsidR="006A5EE5" w:rsidRPr="006F57EB">
        <w:t>:</w:t>
      </w:r>
      <w:r w:rsidR="00FA17BE" w:rsidRPr="006F57EB">
        <w:t xml:space="preserve"> nikdo. </w:t>
      </w:r>
      <w:r w:rsidR="00415336" w:rsidRPr="006F57EB">
        <w:t>Usnesení bylo</w:t>
      </w:r>
      <w:r w:rsidR="00FA17BE" w:rsidRPr="006F57EB">
        <w:t xml:space="preserve"> schváleno.</w:t>
      </w:r>
    </w:p>
    <w:p w14:paraId="255644A9" w14:textId="77777777" w:rsidR="000843E5" w:rsidRPr="005C4E75" w:rsidRDefault="00025E67" w:rsidP="00025E67">
      <w:pPr>
        <w:ind w:left="709" w:hanging="312"/>
        <w:jc w:val="both"/>
      </w:pPr>
      <w:r w:rsidRPr="006F57EB">
        <w:t>b</w:t>
      </w:r>
      <w:r w:rsidR="00693A85" w:rsidRPr="006F57EB">
        <w:t>)</w:t>
      </w:r>
      <w:r w:rsidRPr="006F57EB">
        <w:t xml:space="preserve"> </w:t>
      </w:r>
      <w:r w:rsidR="008A106F" w:rsidRPr="006F57EB">
        <w:t xml:space="preserve">schválení programu schůze – </w:t>
      </w:r>
      <w:r w:rsidR="000843E5" w:rsidRPr="006F57EB">
        <w:t xml:space="preserve">předsedající seznámil přítomné s programem veřejného zasedání vyvěšeným na </w:t>
      </w:r>
      <w:r w:rsidR="00330C0C" w:rsidRPr="006F57EB">
        <w:t>Úřední desce.</w:t>
      </w:r>
      <w:r w:rsidR="000843E5" w:rsidRPr="006F57EB">
        <w:t xml:space="preserve"> </w:t>
      </w:r>
      <w:r w:rsidR="00330C0C" w:rsidRPr="006F57EB">
        <w:t>Žádné návrhy na změnu nebyly podány.</w:t>
      </w:r>
      <w:r w:rsidR="000843E5" w:rsidRPr="006F57EB">
        <w:t xml:space="preserve"> Hlasování o návrhu programu – </w:t>
      </w:r>
      <w:r w:rsidR="008A106F" w:rsidRPr="006F57EB">
        <w:t>pro</w:t>
      </w:r>
      <w:r w:rsidR="00FD6D3C" w:rsidRPr="006F57EB">
        <w:t>: Petr Svoboda, Tomáš Suchánek, V</w:t>
      </w:r>
      <w:r w:rsidR="006F57EB" w:rsidRPr="006F57EB">
        <w:t>áclav Beran, Pavel Sadský, Zdeně</w:t>
      </w:r>
      <w:r w:rsidR="00FD6D3C" w:rsidRPr="006F57EB">
        <w:t xml:space="preserve">k </w:t>
      </w:r>
      <w:proofErr w:type="spellStart"/>
      <w:r w:rsidR="00FD6D3C" w:rsidRPr="006F57EB">
        <w:t>Penkala</w:t>
      </w:r>
      <w:proofErr w:type="spellEnd"/>
      <w:r w:rsidR="008A106F" w:rsidRPr="006F57EB">
        <w:t>, proti</w:t>
      </w:r>
      <w:r w:rsidR="00FD6D3C" w:rsidRPr="006F57EB">
        <w:t>:</w:t>
      </w:r>
      <w:r w:rsidR="008A106F" w:rsidRPr="006F57EB">
        <w:t xml:space="preserve"> </w:t>
      </w:r>
      <w:r w:rsidR="000843E5" w:rsidRPr="006F57EB">
        <w:t>nikdo</w:t>
      </w:r>
      <w:r w:rsidR="008A106F" w:rsidRPr="006F57EB">
        <w:t>, zdržel se</w:t>
      </w:r>
      <w:r w:rsidR="00FD6D3C" w:rsidRPr="006F57EB">
        <w:t>:</w:t>
      </w:r>
      <w:r w:rsidR="008A106F" w:rsidRPr="006F57EB">
        <w:t xml:space="preserve"> </w:t>
      </w:r>
      <w:r w:rsidR="000843E5" w:rsidRPr="006F57EB">
        <w:t xml:space="preserve">nikdo. Usnesení </w:t>
      </w:r>
      <w:r w:rsidR="00415336" w:rsidRPr="006F57EB">
        <w:t>bylo</w:t>
      </w:r>
      <w:r w:rsidR="000843E5" w:rsidRPr="006F57EB">
        <w:t xml:space="preserve"> schváleno.</w:t>
      </w:r>
    </w:p>
    <w:p w14:paraId="7994C1E9" w14:textId="77777777" w:rsidR="0095124F" w:rsidRPr="00583566" w:rsidRDefault="0095124F" w:rsidP="0095124F">
      <w:pPr>
        <w:rPr>
          <w:b/>
        </w:rPr>
      </w:pPr>
    </w:p>
    <w:p w14:paraId="5AE00287" w14:textId="77777777" w:rsidR="00330C0C" w:rsidRDefault="008A106F" w:rsidP="00330C0C">
      <w:pPr>
        <w:numPr>
          <w:ilvl w:val="0"/>
          <w:numId w:val="8"/>
        </w:numPr>
        <w:rPr>
          <w:b/>
        </w:rPr>
      </w:pPr>
      <w:r w:rsidRPr="00583566">
        <w:rPr>
          <w:b/>
        </w:rPr>
        <w:t>Volba starosty a místostarosty</w:t>
      </w:r>
    </w:p>
    <w:p w14:paraId="5ECDCAAF" w14:textId="77777777" w:rsidR="00AD00D6" w:rsidRPr="006F57EB" w:rsidRDefault="00025E67" w:rsidP="005D6F3A">
      <w:pPr>
        <w:ind w:left="709" w:hanging="312"/>
        <w:jc w:val="both"/>
      </w:pPr>
      <w:r>
        <w:t>a</w:t>
      </w:r>
      <w:r w:rsidR="00693A85">
        <w:t>)</w:t>
      </w:r>
      <w:r w:rsidR="00FD6D3C">
        <w:t xml:space="preserve"> </w:t>
      </w:r>
      <w:r w:rsidR="00AD00D6" w:rsidRPr="00415336">
        <w:t xml:space="preserve">uvolněnost zastupitelů </w:t>
      </w:r>
      <w:r w:rsidR="00AD00D6">
        <w:t xml:space="preserve">– návrh předsedajícího – žádný člen zastupitelstva nebude </w:t>
      </w:r>
      <w:r w:rsidR="00AD00D6" w:rsidRPr="006F57EB">
        <w:t>dlouhodobě uvolněný. Žádné další návrhy nebyly podány. Hlasování o návrhu – pro</w:t>
      </w:r>
      <w:r w:rsidR="00FD6D3C" w:rsidRPr="006F57EB">
        <w:t>:</w:t>
      </w:r>
      <w:r w:rsidR="005C4E75" w:rsidRPr="006F57EB">
        <w:t xml:space="preserve"> </w:t>
      </w:r>
      <w:r w:rsidR="00FD6D3C" w:rsidRPr="006F57EB">
        <w:t>Petr Svoboda, Tomáš Suchánek, V</w:t>
      </w:r>
      <w:r w:rsidR="006F57EB" w:rsidRPr="006F57EB">
        <w:t>áclav Beran, Pavel Sadský, Zdeně</w:t>
      </w:r>
      <w:r w:rsidR="00FD6D3C" w:rsidRPr="006F57EB">
        <w:t xml:space="preserve">k </w:t>
      </w:r>
      <w:proofErr w:type="spellStart"/>
      <w:r w:rsidR="00FD6D3C" w:rsidRPr="006F57EB">
        <w:t>Penkala</w:t>
      </w:r>
      <w:proofErr w:type="spellEnd"/>
      <w:r w:rsidR="00FD6D3C" w:rsidRPr="006F57EB">
        <w:t>,</w:t>
      </w:r>
      <w:r w:rsidR="00AD00D6" w:rsidRPr="006F57EB">
        <w:t xml:space="preserve"> proti</w:t>
      </w:r>
      <w:r w:rsidR="00FD6D3C" w:rsidRPr="006F57EB">
        <w:t>:</w:t>
      </w:r>
      <w:r w:rsidR="00AD00D6" w:rsidRPr="006F57EB">
        <w:t xml:space="preserve"> nikdo, zdržel se</w:t>
      </w:r>
      <w:r w:rsidR="00FD6D3C" w:rsidRPr="006F57EB">
        <w:t>:</w:t>
      </w:r>
      <w:r w:rsidR="00AD00D6" w:rsidRPr="006F57EB">
        <w:t xml:space="preserve"> nikdo. Návrh byl přijat.</w:t>
      </w:r>
    </w:p>
    <w:p w14:paraId="17E58D05" w14:textId="77777777" w:rsidR="00AD00D6" w:rsidRPr="006F57EB" w:rsidRDefault="00025E67" w:rsidP="00FD6D3C">
      <w:pPr>
        <w:ind w:left="709" w:hanging="312"/>
        <w:jc w:val="both"/>
      </w:pPr>
      <w:r w:rsidRPr="006F57EB">
        <w:t>b</w:t>
      </w:r>
      <w:r w:rsidR="00693A85" w:rsidRPr="006F57EB">
        <w:t>)</w:t>
      </w:r>
      <w:r w:rsidRPr="006F57EB">
        <w:t xml:space="preserve">  </w:t>
      </w:r>
      <w:r w:rsidR="00AD00D6" w:rsidRPr="006F57EB">
        <w:t>počet místostarostů – návrh předsedajícího – ZO bud</w:t>
      </w:r>
      <w:r w:rsidR="00D270DB" w:rsidRPr="006F57EB">
        <w:t>e</w:t>
      </w:r>
      <w:r w:rsidR="00AD00D6" w:rsidRPr="006F57EB">
        <w:t xml:space="preserve"> mít pouze jednoho místostarostu. Žádné další návrhy nebyly podány. </w:t>
      </w:r>
      <w:r w:rsidR="00FD6D3C" w:rsidRPr="006F57EB">
        <w:t>Hlasování o návrhu – pro: Petr Svoboda, Tomáš Suchánek, V</w:t>
      </w:r>
      <w:r w:rsidR="006F57EB" w:rsidRPr="006F57EB">
        <w:t>áclav Beran, Pavel Sadský, Zdeně</w:t>
      </w:r>
      <w:r w:rsidR="00FD6D3C" w:rsidRPr="006F57EB">
        <w:t xml:space="preserve">k </w:t>
      </w:r>
      <w:proofErr w:type="spellStart"/>
      <w:r w:rsidR="00FD6D3C" w:rsidRPr="006F57EB">
        <w:t>Penkala</w:t>
      </w:r>
      <w:proofErr w:type="spellEnd"/>
      <w:r w:rsidR="00FD6D3C" w:rsidRPr="006F57EB">
        <w:t>, proti: nikdo, zdržel se: nikdo. Návrh byl přijat.</w:t>
      </w:r>
    </w:p>
    <w:p w14:paraId="5C5FAC71" w14:textId="77777777" w:rsidR="005C4E75" w:rsidRPr="006F57EB" w:rsidRDefault="00025E67" w:rsidP="005D6F3A">
      <w:pPr>
        <w:ind w:firstLine="397"/>
        <w:jc w:val="both"/>
      </w:pPr>
      <w:r w:rsidRPr="006F57EB">
        <w:t>c</w:t>
      </w:r>
      <w:r w:rsidR="00693A85" w:rsidRPr="006F57EB">
        <w:t>)</w:t>
      </w:r>
      <w:r w:rsidRPr="006F57EB">
        <w:t xml:space="preserve">  </w:t>
      </w:r>
      <w:r w:rsidR="00AD00D6" w:rsidRPr="006F57EB">
        <w:t>způsob hlasování – př</w:t>
      </w:r>
      <w:r w:rsidR="00FD6D3C" w:rsidRPr="006F57EB">
        <w:t>edsedající podal návrh na veřejnou</w:t>
      </w:r>
      <w:r w:rsidR="00AD00D6" w:rsidRPr="006F57EB">
        <w:t xml:space="preserve"> volbu starosty a místostarosty.</w:t>
      </w:r>
    </w:p>
    <w:p w14:paraId="5D674AA8" w14:textId="77777777" w:rsidR="00FD6D3C" w:rsidRPr="006F57EB" w:rsidRDefault="00025E67" w:rsidP="00FD6D3C">
      <w:pPr>
        <w:ind w:left="709" w:hanging="312"/>
        <w:jc w:val="both"/>
      </w:pPr>
      <w:r w:rsidRPr="006F57EB">
        <w:t xml:space="preserve">     </w:t>
      </w:r>
      <w:r w:rsidR="00AD00D6" w:rsidRPr="006F57EB">
        <w:t xml:space="preserve">Žádné další návrhy nebyly podány. Hlasování o způsobu volby způsobem popsaným předsedajícím – </w:t>
      </w:r>
      <w:r w:rsidR="00FD6D3C" w:rsidRPr="006F57EB">
        <w:t>pro: Petr Svoboda, Tomáš Suchánek, V</w:t>
      </w:r>
      <w:r w:rsidR="006F57EB" w:rsidRPr="006F57EB">
        <w:t>áclav Beran, Pavel Sadský, Zdeně</w:t>
      </w:r>
      <w:r w:rsidR="00FD6D3C" w:rsidRPr="006F57EB">
        <w:t xml:space="preserve">k </w:t>
      </w:r>
      <w:proofErr w:type="spellStart"/>
      <w:r w:rsidR="00FD6D3C" w:rsidRPr="006F57EB">
        <w:t>Penkala</w:t>
      </w:r>
      <w:proofErr w:type="spellEnd"/>
      <w:r w:rsidR="00FD6D3C" w:rsidRPr="006F57EB">
        <w:t>, proti: nikdo, zdržel se: nikdo. Návrh byl přijat.</w:t>
      </w:r>
    </w:p>
    <w:p w14:paraId="5EA8068A" w14:textId="77777777" w:rsidR="00FD6D3C" w:rsidRPr="006F57EB" w:rsidRDefault="00025E67" w:rsidP="00FD6D3C">
      <w:pPr>
        <w:ind w:left="709" w:hanging="312"/>
        <w:jc w:val="both"/>
      </w:pPr>
      <w:r w:rsidRPr="006F57EB">
        <w:t>d</w:t>
      </w:r>
      <w:r w:rsidR="00693A85" w:rsidRPr="006F57EB">
        <w:t xml:space="preserve">) </w:t>
      </w:r>
      <w:r w:rsidRPr="006F57EB">
        <w:t xml:space="preserve"> </w:t>
      </w:r>
      <w:r w:rsidR="00FD6D3C" w:rsidRPr="006F57EB">
        <w:t>výsledky veřejné</w:t>
      </w:r>
      <w:r w:rsidR="00AD00D6" w:rsidRPr="006F57EB">
        <w:t xml:space="preserve"> volby:</w:t>
      </w:r>
    </w:p>
    <w:p w14:paraId="6F0FD178" w14:textId="78942233" w:rsidR="00FD6D3C" w:rsidRPr="006F57EB" w:rsidRDefault="00AD00D6" w:rsidP="00E564F8">
      <w:pPr>
        <w:tabs>
          <w:tab w:val="num" w:pos="2127"/>
        </w:tabs>
        <w:ind w:left="2127"/>
        <w:rPr>
          <w:b/>
        </w:rPr>
      </w:pPr>
      <w:r w:rsidRPr="006F57EB">
        <w:t xml:space="preserve">volba starosty – starostou obce byl zvolen </w:t>
      </w:r>
      <w:r w:rsidR="00FD6D3C" w:rsidRPr="006F57EB">
        <w:t>Tomáš Suchánek</w:t>
      </w:r>
      <w:r w:rsidR="00F05790">
        <w:t xml:space="preserve"> </w:t>
      </w:r>
      <w:r w:rsidR="00F05790" w:rsidRPr="006F57EB">
        <w:t>s 5 hlasy</w:t>
      </w:r>
      <w:r w:rsidR="00F05790">
        <w:t>.</w:t>
      </w:r>
    </w:p>
    <w:p w14:paraId="4CE3D3AA" w14:textId="77777777" w:rsidR="00940490" w:rsidRPr="006F57EB" w:rsidRDefault="00940490" w:rsidP="00940490">
      <w:pPr>
        <w:ind w:left="2127"/>
      </w:pPr>
      <w:r w:rsidRPr="006F57EB">
        <w:t>pro: Petr Svoboda, Tomáš Suchánek, V</w:t>
      </w:r>
      <w:r w:rsidR="006F57EB" w:rsidRPr="006F57EB">
        <w:t>áclav Beran, Pavel Sadský, Zdeně</w:t>
      </w:r>
      <w:r w:rsidRPr="006F57EB">
        <w:t xml:space="preserve">k </w:t>
      </w:r>
      <w:proofErr w:type="spellStart"/>
      <w:r w:rsidRPr="006F57EB">
        <w:t>Penkala</w:t>
      </w:r>
      <w:proofErr w:type="spellEnd"/>
      <w:r w:rsidRPr="006F57EB">
        <w:t>, proti: nikdo, zdržel se: nikdo</w:t>
      </w:r>
    </w:p>
    <w:p w14:paraId="762CC7A7" w14:textId="77777777" w:rsidR="00E564F8" w:rsidRDefault="00E564F8" w:rsidP="00E564F8">
      <w:pPr>
        <w:tabs>
          <w:tab w:val="num" w:pos="2127"/>
        </w:tabs>
        <w:ind w:left="2127"/>
      </w:pPr>
    </w:p>
    <w:p w14:paraId="5B3C1053" w14:textId="08210796" w:rsidR="0031734A" w:rsidRPr="006F57EB" w:rsidRDefault="00AD00D6" w:rsidP="00E564F8">
      <w:pPr>
        <w:tabs>
          <w:tab w:val="num" w:pos="2127"/>
        </w:tabs>
        <w:ind w:left="2127"/>
      </w:pPr>
      <w:r w:rsidRPr="006F57EB">
        <w:t xml:space="preserve">volba místostarosty – místostarostou byl zvolen </w:t>
      </w:r>
      <w:r w:rsidR="00FD6D3C" w:rsidRPr="006F57EB">
        <w:t>Petr Svoboda s 5 hlasy</w:t>
      </w:r>
      <w:r w:rsidRPr="006F57EB">
        <w:t>.</w:t>
      </w:r>
    </w:p>
    <w:p w14:paraId="2091A111" w14:textId="0DDCE005" w:rsidR="00F53AAD" w:rsidRDefault="00940490" w:rsidP="00F53AAD">
      <w:pPr>
        <w:ind w:left="2127"/>
      </w:pPr>
      <w:r w:rsidRPr="006F57EB">
        <w:t>pro: Petr Svoboda, Tomáš Suchánek, Vá</w:t>
      </w:r>
      <w:r w:rsidR="006F57EB" w:rsidRPr="006F57EB">
        <w:t>clav Beran, Pavel Sadský, Zdeně</w:t>
      </w:r>
      <w:r w:rsidRPr="006F57EB">
        <w:t xml:space="preserve">k </w:t>
      </w:r>
      <w:proofErr w:type="spellStart"/>
      <w:r w:rsidRPr="006F57EB">
        <w:t>Penkala</w:t>
      </w:r>
      <w:proofErr w:type="spellEnd"/>
      <w:r w:rsidRPr="006F57EB">
        <w:t>, proti: nikdo, zdržel se: nikdo</w:t>
      </w:r>
    </w:p>
    <w:p w14:paraId="20DA384C" w14:textId="77777777" w:rsidR="0095124F" w:rsidRPr="0095124F" w:rsidRDefault="0095124F" w:rsidP="0095124F"/>
    <w:p w14:paraId="6EAE8363" w14:textId="2FBD6CB8" w:rsidR="00AD00D6" w:rsidRPr="006F57EB" w:rsidRDefault="00AD00D6" w:rsidP="00330C0C">
      <w:pPr>
        <w:numPr>
          <w:ilvl w:val="0"/>
          <w:numId w:val="8"/>
        </w:numPr>
        <w:rPr>
          <w:b/>
        </w:rPr>
      </w:pPr>
      <w:r w:rsidRPr="006F57EB">
        <w:rPr>
          <w:b/>
        </w:rPr>
        <w:t>Zřízení výborů</w:t>
      </w:r>
    </w:p>
    <w:p w14:paraId="37F36D9E" w14:textId="794B794E" w:rsidR="00025E67" w:rsidRPr="006F57EB" w:rsidRDefault="00025E67" w:rsidP="004B2131">
      <w:pPr>
        <w:ind w:left="567"/>
        <w:jc w:val="both"/>
      </w:pPr>
      <w:r w:rsidRPr="006F57EB">
        <w:t>a</w:t>
      </w:r>
      <w:r w:rsidR="00693A85" w:rsidRPr="006F57EB">
        <w:t>)</w:t>
      </w:r>
      <w:r w:rsidRPr="006F57EB">
        <w:t xml:space="preserve">  </w:t>
      </w:r>
      <w:r w:rsidR="0014743E" w:rsidRPr="006F57EB">
        <w:t>počet členů finančního</w:t>
      </w:r>
      <w:r w:rsidR="00B30E71">
        <w:t xml:space="preserve"> a </w:t>
      </w:r>
      <w:r w:rsidR="0014743E" w:rsidRPr="006F57EB">
        <w:t>kontrolního</w:t>
      </w:r>
    </w:p>
    <w:p w14:paraId="06B8925D" w14:textId="77777777" w:rsidR="00CE23BB" w:rsidRDefault="0014743E" w:rsidP="005D6F3A">
      <w:pPr>
        <w:ind w:left="709" w:hanging="1"/>
        <w:jc w:val="both"/>
      </w:pPr>
      <w:r w:rsidRPr="006F57EB">
        <w:t>– předsedající p</w:t>
      </w:r>
      <w:r w:rsidR="00FD6D3C" w:rsidRPr="006F57EB">
        <w:t>odal návrh na zřízení finančního a</w:t>
      </w:r>
      <w:r w:rsidRPr="006F57EB">
        <w:t xml:space="preserve"> kontrolního, </w:t>
      </w:r>
      <w:r w:rsidR="006C1581" w:rsidRPr="006F57EB">
        <w:t>finanční výbor bude mít</w:t>
      </w:r>
      <w:r w:rsidR="00FD6D3C" w:rsidRPr="006F57EB">
        <w:t xml:space="preserve"> 3</w:t>
      </w:r>
      <w:r w:rsidR="006C1581" w:rsidRPr="006F57EB">
        <w:t xml:space="preserve"> členy</w:t>
      </w:r>
      <w:r w:rsidR="000D6606" w:rsidRPr="006F57EB">
        <w:t>,</w:t>
      </w:r>
      <w:r w:rsidR="006C1581" w:rsidRPr="006F57EB">
        <w:t xml:space="preserve"> kontrolní 3 členy</w:t>
      </w:r>
      <w:r w:rsidRPr="006F57EB">
        <w:t>. Žádné další návrhy nebyly podány.</w:t>
      </w:r>
    </w:p>
    <w:p w14:paraId="10C11B98" w14:textId="71D3B3A1" w:rsidR="0014743E" w:rsidRPr="006F57EB" w:rsidRDefault="0014743E" w:rsidP="005D6F3A">
      <w:pPr>
        <w:ind w:left="709" w:hanging="1"/>
        <w:jc w:val="both"/>
      </w:pPr>
      <w:r w:rsidRPr="006F57EB">
        <w:t>Hlasování o návrhu – pro</w:t>
      </w:r>
      <w:r w:rsidR="004B2131" w:rsidRPr="006F57EB">
        <w:t>:</w:t>
      </w:r>
      <w:r w:rsidRPr="006F57EB">
        <w:t xml:space="preserve"> </w:t>
      </w:r>
      <w:r w:rsidR="004B2131" w:rsidRPr="006F57EB">
        <w:t>Petr Svoboda, Tomáš Suchánek, V</w:t>
      </w:r>
      <w:r w:rsidR="006F57EB" w:rsidRPr="006F57EB">
        <w:t>áclav Beran, Pavel Sadský, Zdeně</w:t>
      </w:r>
      <w:r w:rsidR="004B2131" w:rsidRPr="006F57EB">
        <w:t xml:space="preserve">k </w:t>
      </w:r>
      <w:proofErr w:type="spellStart"/>
      <w:r w:rsidR="004B2131" w:rsidRPr="006F57EB">
        <w:t>Penkala</w:t>
      </w:r>
      <w:proofErr w:type="spellEnd"/>
      <w:r w:rsidR="004B2131" w:rsidRPr="006F57EB">
        <w:t xml:space="preserve">, </w:t>
      </w:r>
      <w:r w:rsidRPr="006F57EB">
        <w:t>proti</w:t>
      </w:r>
      <w:r w:rsidR="004B2131" w:rsidRPr="006F57EB">
        <w:t>:</w:t>
      </w:r>
      <w:r w:rsidRPr="006F57EB">
        <w:t xml:space="preserve"> nikdo, zdržel se</w:t>
      </w:r>
      <w:r w:rsidR="004B2131" w:rsidRPr="006F57EB">
        <w:t>:</w:t>
      </w:r>
      <w:r w:rsidRPr="006F57EB">
        <w:t xml:space="preserve"> nikdo. Návrh byl přijat</w:t>
      </w:r>
      <w:r w:rsidR="00803ED9" w:rsidRPr="006F57EB">
        <w:t>.</w:t>
      </w:r>
    </w:p>
    <w:p w14:paraId="5B4C5DD9" w14:textId="77777777" w:rsidR="00304F04" w:rsidRPr="006F57EB" w:rsidRDefault="00650F7C" w:rsidP="005D6F3A">
      <w:pPr>
        <w:ind w:left="709" w:hanging="312"/>
        <w:jc w:val="both"/>
      </w:pPr>
      <w:r w:rsidRPr="006F57EB">
        <w:t xml:space="preserve">  </w:t>
      </w:r>
    </w:p>
    <w:p w14:paraId="1BB9408D" w14:textId="77777777" w:rsidR="00025E67" w:rsidRPr="006F57EB" w:rsidRDefault="005D6F3A" w:rsidP="005D6F3A">
      <w:pPr>
        <w:ind w:left="709" w:hanging="312"/>
        <w:jc w:val="both"/>
      </w:pPr>
      <w:r w:rsidRPr="006F57EB">
        <w:t>b</w:t>
      </w:r>
      <w:r w:rsidR="00693A85" w:rsidRPr="006F57EB">
        <w:t>)</w:t>
      </w:r>
      <w:r w:rsidR="00025E67" w:rsidRPr="006F57EB">
        <w:t xml:space="preserve"> </w:t>
      </w:r>
      <w:r w:rsidR="00650F7C" w:rsidRPr="006F57EB">
        <w:t>před</w:t>
      </w:r>
      <w:r w:rsidR="0014743E" w:rsidRPr="006F57EB">
        <w:t xml:space="preserve">seda finančního výboru </w:t>
      </w:r>
    </w:p>
    <w:p w14:paraId="2D503643" w14:textId="77777777" w:rsidR="00CE23BB" w:rsidRDefault="0014743E" w:rsidP="004B2131">
      <w:pPr>
        <w:ind w:left="709" w:hanging="1"/>
        <w:jc w:val="both"/>
      </w:pPr>
      <w:r w:rsidRPr="006F57EB">
        <w:t>– předsedající navrhl jako předsedu finančního výb</w:t>
      </w:r>
      <w:r w:rsidR="00FC02CB" w:rsidRPr="006F57EB">
        <w:t xml:space="preserve">oru pana Zdenka </w:t>
      </w:r>
      <w:proofErr w:type="spellStart"/>
      <w:r w:rsidR="00FC02CB" w:rsidRPr="006F57EB">
        <w:t>Penkalu</w:t>
      </w:r>
      <w:proofErr w:type="spellEnd"/>
      <w:r w:rsidRPr="006F57EB">
        <w:t xml:space="preserve">. Žádné další návrhy nebyly podány. </w:t>
      </w:r>
    </w:p>
    <w:p w14:paraId="2CEE1839" w14:textId="619F0A04" w:rsidR="00693A85" w:rsidRDefault="0014743E" w:rsidP="004B2131">
      <w:pPr>
        <w:ind w:left="709" w:hanging="1"/>
        <w:jc w:val="both"/>
      </w:pPr>
      <w:r w:rsidRPr="006F57EB">
        <w:t xml:space="preserve">Hlasování o návrhu – </w:t>
      </w:r>
      <w:r w:rsidR="004B2131" w:rsidRPr="006F57EB">
        <w:t>pro: Petr Svoboda, Tomáš Suchánek, V</w:t>
      </w:r>
      <w:r w:rsidR="006F57EB" w:rsidRPr="006F57EB">
        <w:t>áclav Beran, Pavel Sadský, Zdeně</w:t>
      </w:r>
      <w:r w:rsidR="004B2131" w:rsidRPr="006F57EB">
        <w:t xml:space="preserve">k </w:t>
      </w:r>
      <w:proofErr w:type="spellStart"/>
      <w:r w:rsidR="004B2131" w:rsidRPr="006F57EB">
        <w:t>Penkala</w:t>
      </w:r>
      <w:proofErr w:type="spellEnd"/>
      <w:r w:rsidR="004B2131" w:rsidRPr="006F57EB">
        <w:t>, proti: nikdo, zdržel se: nikdo. Návrh byl přijat.</w:t>
      </w:r>
    </w:p>
    <w:p w14:paraId="4524029F" w14:textId="77777777" w:rsidR="00E15A54" w:rsidRDefault="00E15A54" w:rsidP="004B2131">
      <w:pPr>
        <w:ind w:left="709" w:hanging="1"/>
        <w:jc w:val="both"/>
      </w:pPr>
    </w:p>
    <w:p w14:paraId="11856548" w14:textId="77777777" w:rsidR="004B2131" w:rsidRDefault="004B2131" w:rsidP="004B2131">
      <w:pPr>
        <w:ind w:left="709" w:hanging="1"/>
        <w:jc w:val="both"/>
      </w:pPr>
    </w:p>
    <w:p w14:paraId="458B34A0" w14:textId="77777777" w:rsidR="00025E67" w:rsidRPr="006F57EB" w:rsidRDefault="00025E67" w:rsidP="005D6F3A">
      <w:pPr>
        <w:ind w:left="709" w:hanging="142"/>
        <w:jc w:val="both"/>
      </w:pPr>
      <w:r w:rsidRPr="006F57EB">
        <w:lastRenderedPageBreak/>
        <w:t>c</w:t>
      </w:r>
      <w:r w:rsidR="00693A85" w:rsidRPr="006F57EB">
        <w:t>)</w:t>
      </w:r>
      <w:r w:rsidRPr="006F57EB">
        <w:t xml:space="preserve"> </w:t>
      </w:r>
      <w:r w:rsidR="0014743E" w:rsidRPr="006F57EB">
        <w:t xml:space="preserve">členové finančního výboru </w:t>
      </w:r>
    </w:p>
    <w:p w14:paraId="6C68A3A6" w14:textId="77777777" w:rsidR="00CE23BB" w:rsidRDefault="0014743E" w:rsidP="004B2131">
      <w:pPr>
        <w:ind w:left="709" w:hanging="1"/>
        <w:jc w:val="both"/>
      </w:pPr>
      <w:r w:rsidRPr="006F57EB">
        <w:t>– předseda finančního výboru navrhl ja</w:t>
      </w:r>
      <w:r w:rsidR="00D15906" w:rsidRPr="006F57EB">
        <w:t xml:space="preserve">ko členy finančního výboru </w:t>
      </w:r>
      <w:r w:rsidR="004B2131" w:rsidRPr="006F57EB">
        <w:t>paní Lucii Suchánkovou a pana Václava Berana</w:t>
      </w:r>
      <w:r w:rsidRPr="006F57EB">
        <w:t xml:space="preserve">. </w:t>
      </w:r>
    </w:p>
    <w:p w14:paraId="086EC42E" w14:textId="793E7703" w:rsidR="004B2131" w:rsidRPr="006F57EB" w:rsidRDefault="0014743E" w:rsidP="004B2131">
      <w:pPr>
        <w:ind w:left="709" w:hanging="1"/>
        <w:jc w:val="both"/>
      </w:pPr>
      <w:r w:rsidRPr="006F57EB">
        <w:t xml:space="preserve">Hlasování o návrhu – </w:t>
      </w:r>
      <w:r w:rsidR="004B2131" w:rsidRPr="006F57EB">
        <w:t>pro: Petr Svoboda, Tomáš Suchánek, V</w:t>
      </w:r>
      <w:r w:rsidR="006F57EB" w:rsidRPr="006F57EB">
        <w:t>áclav Beran, Pavel Sadský, Zdeně</w:t>
      </w:r>
      <w:r w:rsidR="004B2131" w:rsidRPr="006F57EB">
        <w:t xml:space="preserve">k </w:t>
      </w:r>
      <w:proofErr w:type="spellStart"/>
      <w:r w:rsidR="004B2131" w:rsidRPr="006F57EB">
        <w:t>Penkala</w:t>
      </w:r>
      <w:proofErr w:type="spellEnd"/>
      <w:r w:rsidR="004B2131" w:rsidRPr="006F57EB">
        <w:t>, proti: nikdo, zdržel se: nikdo. Návrh byl přijat.</w:t>
      </w:r>
    </w:p>
    <w:p w14:paraId="1C68DB53" w14:textId="77777777" w:rsidR="0074178C" w:rsidRPr="006F57EB" w:rsidRDefault="0074178C" w:rsidP="001A7F12">
      <w:pPr>
        <w:ind w:left="709" w:hanging="142"/>
        <w:jc w:val="both"/>
      </w:pPr>
    </w:p>
    <w:p w14:paraId="7DB2C4FB" w14:textId="77777777" w:rsidR="00025E67" w:rsidRPr="006F57EB" w:rsidRDefault="00025E67" w:rsidP="001A7F12">
      <w:pPr>
        <w:ind w:firstLine="567"/>
        <w:jc w:val="both"/>
      </w:pPr>
      <w:r w:rsidRPr="006F57EB">
        <w:t>d</w:t>
      </w:r>
      <w:r w:rsidR="00693A85" w:rsidRPr="006F57EB">
        <w:t>)</w:t>
      </w:r>
      <w:r w:rsidR="0074178C" w:rsidRPr="006F57EB">
        <w:t xml:space="preserve"> </w:t>
      </w:r>
      <w:r w:rsidR="0014743E" w:rsidRPr="006F57EB">
        <w:t>předseda kontrolního výboru</w:t>
      </w:r>
    </w:p>
    <w:p w14:paraId="129BE83C" w14:textId="77777777" w:rsidR="00CE23BB" w:rsidRDefault="0014743E" w:rsidP="004B2131">
      <w:pPr>
        <w:ind w:left="709" w:hanging="1"/>
        <w:jc w:val="both"/>
      </w:pPr>
      <w:r w:rsidRPr="006F57EB">
        <w:t xml:space="preserve">– předsedající navrhl jako předsedu kontrolního výboru </w:t>
      </w:r>
      <w:r w:rsidR="00FC02CB" w:rsidRPr="00B30E71">
        <w:t>pana Pavla Sadského</w:t>
      </w:r>
      <w:r w:rsidRPr="00B30E71">
        <w:t>.</w:t>
      </w:r>
      <w:r w:rsidRPr="006F57EB">
        <w:t xml:space="preserve"> Žádné další návrhy nebyly podány. </w:t>
      </w:r>
    </w:p>
    <w:p w14:paraId="4E3BDC7A" w14:textId="055B175C" w:rsidR="0014743E" w:rsidRPr="006F57EB" w:rsidRDefault="0014743E" w:rsidP="004B2131">
      <w:pPr>
        <w:ind w:left="709" w:hanging="1"/>
        <w:jc w:val="both"/>
      </w:pPr>
      <w:r w:rsidRPr="006F57EB">
        <w:t xml:space="preserve">Hlasování o návrhu – </w:t>
      </w:r>
      <w:r w:rsidR="004B2131" w:rsidRPr="006F57EB">
        <w:t>pro: Petr Svoboda, Tomáš Suchánek, V</w:t>
      </w:r>
      <w:r w:rsidR="006F57EB" w:rsidRPr="006F57EB">
        <w:t>áclav Beran, Pavel Sadský, Zdeně</w:t>
      </w:r>
      <w:r w:rsidR="004B2131" w:rsidRPr="006F57EB">
        <w:t xml:space="preserve">k </w:t>
      </w:r>
      <w:proofErr w:type="spellStart"/>
      <w:r w:rsidR="004B2131" w:rsidRPr="006F57EB">
        <w:t>Penkala</w:t>
      </w:r>
      <w:proofErr w:type="spellEnd"/>
      <w:r w:rsidR="004B2131" w:rsidRPr="006F57EB">
        <w:t>, proti: nikdo, zdržel se: nikdo. Návrh byl přijat.</w:t>
      </w:r>
    </w:p>
    <w:p w14:paraId="69860192" w14:textId="77777777" w:rsidR="0074178C" w:rsidRPr="006F57EB" w:rsidRDefault="0074178C" w:rsidP="001A7F12">
      <w:pPr>
        <w:ind w:left="709" w:hanging="142"/>
        <w:jc w:val="both"/>
      </w:pPr>
    </w:p>
    <w:p w14:paraId="54F7224B" w14:textId="77777777" w:rsidR="00205C3F" w:rsidRPr="006F57EB" w:rsidRDefault="00205C3F" w:rsidP="001A7F12">
      <w:pPr>
        <w:ind w:firstLine="567"/>
        <w:jc w:val="both"/>
      </w:pPr>
      <w:r w:rsidRPr="006F57EB">
        <w:t>e</w:t>
      </w:r>
      <w:r w:rsidR="00693A85" w:rsidRPr="006F57EB">
        <w:t>)</w:t>
      </w:r>
      <w:r w:rsidRPr="006F57EB">
        <w:t xml:space="preserve"> </w:t>
      </w:r>
      <w:r w:rsidR="0014743E" w:rsidRPr="006F57EB">
        <w:t xml:space="preserve">členové kontrolního výboru </w:t>
      </w:r>
    </w:p>
    <w:p w14:paraId="7B260A9F" w14:textId="795C188A" w:rsidR="00CE23BB" w:rsidRDefault="0014743E" w:rsidP="004B2131">
      <w:pPr>
        <w:ind w:left="709" w:hanging="1"/>
        <w:jc w:val="both"/>
      </w:pPr>
      <w:r w:rsidRPr="006F57EB">
        <w:t xml:space="preserve">– předseda kontrolního výboru navrhl jako členy kontrolního výboru pana </w:t>
      </w:r>
      <w:r w:rsidR="004B2131" w:rsidRPr="006F57EB">
        <w:t xml:space="preserve">Václava Berana a paní </w:t>
      </w:r>
      <w:r w:rsidR="00B30E71">
        <w:t>Lucie Suchánková</w:t>
      </w:r>
      <w:r w:rsidR="004B2131" w:rsidRPr="006F57EB">
        <w:t>.</w:t>
      </w:r>
      <w:r w:rsidRPr="006F57EB">
        <w:t xml:space="preserve"> </w:t>
      </w:r>
    </w:p>
    <w:p w14:paraId="27EB7270" w14:textId="0229080A" w:rsidR="0074178C" w:rsidRDefault="0014743E" w:rsidP="004B2131">
      <w:pPr>
        <w:ind w:left="709" w:hanging="1"/>
        <w:jc w:val="both"/>
      </w:pPr>
      <w:r w:rsidRPr="006F57EB">
        <w:t>Hlasování o návrhu –</w:t>
      </w:r>
      <w:r w:rsidR="00205C3F" w:rsidRPr="006F57EB">
        <w:t xml:space="preserve"> </w:t>
      </w:r>
      <w:r w:rsidR="004B2131" w:rsidRPr="006F57EB">
        <w:t>pro: Petr Svoboda, Tomáš Suchánek, V</w:t>
      </w:r>
      <w:r w:rsidR="006F57EB" w:rsidRPr="006F57EB">
        <w:t>áclav Beran, Pavel Sadský, Zdeně</w:t>
      </w:r>
      <w:r w:rsidR="004B2131" w:rsidRPr="006F57EB">
        <w:t xml:space="preserve">k </w:t>
      </w:r>
      <w:proofErr w:type="spellStart"/>
      <w:r w:rsidR="004B2131" w:rsidRPr="006F57EB">
        <w:t>Penkala</w:t>
      </w:r>
      <w:proofErr w:type="spellEnd"/>
      <w:r w:rsidR="004B2131" w:rsidRPr="006F57EB">
        <w:t>, proti: nikdo, zdržel se: nikdo. Návrh byl přijat.</w:t>
      </w:r>
    </w:p>
    <w:p w14:paraId="0E91E857" w14:textId="77777777" w:rsidR="00205C3F" w:rsidRDefault="00205C3F" w:rsidP="00940490"/>
    <w:p w14:paraId="0E8B072F" w14:textId="77777777" w:rsidR="00803ED9" w:rsidRDefault="00803ED9" w:rsidP="00803ED9">
      <w:pPr>
        <w:numPr>
          <w:ilvl w:val="0"/>
          <w:numId w:val="8"/>
        </w:numPr>
        <w:rPr>
          <w:b/>
        </w:rPr>
      </w:pPr>
      <w:r w:rsidRPr="00803ED9">
        <w:rPr>
          <w:b/>
        </w:rPr>
        <w:t>Rozhodnutí o odměnách za výkon funkcí neuvolněných členů zastupitelstva</w:t>
      </w:r>
    </w:p>
    <w:p w14:paraId="20C18675" w14:textId="6B3A5CE1" w:rsidR="00CE23BB" w:rsidRDefault="00A35E9A" w:rsidP="00CE23BB">
      <w:pPr>
        <w:keepNext/>
        <w:widowControl w:val="0"/>
        <w:ind w:left="360"/>
        <w:jc w:val="both"/>
        <w:rPr>
          <w:color w:val="000000"/>
        </w:rPr>
      </w:pPr>
      <w:r w:rsidRPr="00CE23BB">
        <w:rPr>
          <w:color w:val="000000"/>
        </w:rPr>
        <w:t>Předsedající předložil ke schválení výše</w:t>
      </w:r>
      <w:r w:rsidR="00CE23BB" w:rsidRPr="00CE23BB">
        <w:t xml:space="preserve"> odměny neuvolněným zastupitelům obce dle zákona č.418/2023 Sb., s účinností od 1.1.2024, odměny jsou </w:t>
      </w:r>
      <w:r w:rsidR="00CE23BB" w:rsidRPr="00B30E71">
        <w:t>stanoveny od</w:t>
      </w:r>
      <w:r w:rsidR="00B30E71" w:rsidRPr="00B30E71">
        <w:t xml:space="preserve"> 3.11</w:t>
      </w:r>
      <w:r w:rsidR="00CE23BB" w:rsidRPr="00B30E71">
        <w:t>.2026.</w:t>
      </w:r>
      <w:r w:rsidR="00CE23BB" w:rsidRPr="00CE23BB">
        <w:t xml:space="preserve"> </w:t>
      </w:r>
      <w:r w:rsidR="00CE23BB" w:rsidRPr="00B30E71">
        <w:t>Schválená výše odměn: starosta</w:t>
      </w:r>
      <w:r w:rsidR="00B30E71" w:rsidRPr="00B30E71">
        <w:t xml:space="preserve"> 25 000</w:t>
      </w:r>
      <w:r w:rsidR="00CE23BB" w:rsidRPr="00B30E71">
        <w:t xml:space="preserve"> Kč, místostarosta</w:t>
      </w:r>
      <w:r w:rsidR="00B30E71" w:rsidRPr="00B30E71">
        <w:t xml:space="preserve"> 14 000</w:t>
      </w:r>
      <w:r w:rsidR="00CE23BB" w:rsidRPr="00B30E71">
        <w:t xml:space="preserve"> Kč, předseda výboru</w:t>
      </w:r>
      <w:r w:rsidR="00B30E71" w:rsidRPr="00B30E71">
        <w:t xml:space="preserve">            3 500</w:t>
      </w:r>
      <w:r w:rsidR="00CE23BB" w:rsidRPr="00B30E71">
        <w:t xml:space="preserve"> Kč, člen výboru </w:t>
      </w:r>
      <w:r w:rsidR="00B30E71" w:rsidRPr="00B30E71">
        <w:t>2000</w:t>
      </w:r>
      <w:r w:rsidR="00CE23BB" w:rsidRPr="00B30E71">
        <w:t xml:space="preserve"> Kč, pro členy výboru, kteří nejsou v zastupitelstvu obce</w:t>
      </w:r>
      <w:r w:rsidR="00B30E71" w:rsidRPr="00B30E71">
        <w:t xml:space="preserve"> 300</w:t>
      </w:r>
      <w:r w:rsidR="00CE23BB" w:rsidRPr="00B30E71">
        <w:t xml:space="preserve"> Kč za zasedání</w:t>
      </w:r>
      <w:r w:rsidR="00CE23BB">
        <w:rPr>
          <w:color w:val="000000"/>
        </w:rPr>
        <w:t xml:space="preserve">. </w:t>
      </w:r>
    </w:p>
    <w:p w14:paraId="4D96762C" w14:textId="183412CA" w:rsidR="0095124F" w:rsidRDefault="00F0696B" w:rsidP="00CE23BB">
      <w:pPr>
        <w:keepNext/>
        <w:widowControl w:val="0"/>
        <w:ind w:left="360"/>
        <w:jc w:val="both"/>
      </w:pPr>
      <w:r w:rsidRPr="006F57EB">
        <w:t xml:space="preserve">Hlasování o návrhu – </w:t>
      </w:r>
      <w:r w:rsidR="00451A38" w:rsidRPr="006F57EB">
        <w:t>pro</w:t>
      </w:r>
      <w:r w:rsidR="004B2131" w:rsidRPr="006F57EB">
        <w:t>:</w:t>
      </w:r>
      <w:r w:rsidR="00451A38" w:rsidRPr="006F57EB">
        <w:t xml:space="preserve"> </w:t>
      </w:r>
      <w:r w:rsidR="004B2131" w:rsidRPr="006F57EB">
        <w:t>Petr Svoboda, Tomáš Suchánek, V</w:t>
      </w:r>
      <w:r w:rsidR="006F57EB" w:rsidRPr="006F57EB">
        <w:t>áclav Beran, Pavel Sadský, Zdeně</w:t>
      </w:r>
      <w:r w:rsidR="004B2131" w:rsidRPr="006F57EB">
        <w:t xml:space="preserve">k </w:t>
      </w:r>
      <w:proofErr w:type="spellStart"/>
      <w:r w:rsidR="004B2131" w:rsidRPr="006F57EB">
        <w:t>Penkala</w:t>
      </w:r>
      <w:proofErr w:type="spellEnd"/>
      <w:r w:rsidR="004B2131" w:rsidRPr="006F57EB">
        <w:t>,</w:t>
      </w:r>
      <w:r w:rsidR="00304F04" w:rsidRPr="006F57EB">
        <w:t xml:space="preserve"> </w:t>
      </w:r>
      <w:r w:rsidRPr="006F57EB">
        <w:t>proti</w:t>
      </w:r>
      <w:r w:rsidR="004B2131" w:rsidRPr="006F57EB">
        <w:t>:</w:t>
      </w:r>
      <w:r w:rsidRPr="006F57EB">
        <w:t xml:space="preserve"> nikdo, zd</w:t>
      </w:r>
      <w:r w:rsidR="0074178C" w:rsidRPr="006F57EB">
        <w:t>ržel se</w:t>
      </w:r>
      <w:r w:rsidR="004B2131" w:rsidRPr="006F57EB">
        <w:t>:</w:t>
      </w:r>
      <w:r w:rsidR="0074178C" w:rsidRPr="006F57EB">
        <w:t xml:space="preserve"> nikdo. Návrh byl přijat.</w:t>
      </w:r>
    </w:p>
    <w:p w14:paraId="26C4B412" w14:textId="77777777" w:rsidR="00245A5F" w:rsidRDefault="00245A5F" w:rsidP="00CE23BB">
      <w:pPr>
        <w:keepNext/>
        <w:widowControl w:val="0"/>
        <w:ind w:left="360"/>
        <w:jc w:val="both"/>
      </w:pPr>
    </w:p>
    <w:p w14:paraId="319CC4E8" w14:textId="1D3AC8A2" w:rsidR="00245A5F" w:rsidRPr="00245A5F" w:rsidRDefault="00245A5F" w:rsidP="00245A5F">
      <w:pPr>
        <w:pStyle w:val="Odstavecseseznamem"/>
        <w:keepNext/>
        <w:widowControl w:val="0"/>
        <w:numPr>
          <w:ilvl w:val="0"/>
          <w:numId w:val="8"/>
        </w:numPr>
        <w:jc w:val="both"/>
        <w:rPr>
          <w:b/>
          <w:bCs/>
        </w:rPr>
      </w:pPr>
      <w:r w:rsidRPr="00245A5F">
        <w:rPr>
          <w:b/>
          <w:bCs/>
        </w:rPr>
        <w:t xml:space="preserve">Složení slibu – zvolení zastupitelé složili </w:t>
      </w:r>
      <w:proofErr w:type="gramStart"/>
      <w:r w:rsidRPr="00245A5F">
        <w:rPr>
          <w:b/>
          <w:bCs/>
        </w:rPr>
        <w:t>slib  -</w:t>
      </w:r>
      <w:proofErr w:type="gramEnd"/>
      <w:r w:rsidRPr="00245A5F">
        <w:rPr>
          <w:b/>
          <w:bCs/>
        </w:rPr>
        <w:t xml:space="preserve"> viz příloha č.1</w:t>
      </w:r>
    </w:p>
    <w:p w14:paraId="4FC53692" w14:textId="03A477DA" w:rsidR="00E564F8" w:rsidRDefault="00E564F8" w:rsidP="00E564F8">
      <w:pPr>
        <w:keepNext/>
        <w:widowControl w:val="0"/>
        <w:jc w:val="both"/>
      </w:pPr>
    </w:p>
    <w:p w14:paraId="6DB67857" w14:textId="36B15226" w:rsidR="00E564F8" w:rsidRPr="00245A5F" w:rsidRDefault="00E564F8" w:rsidP="00E564F8">
      <w:pPr>
        <w:pStyle w:val="Odstavecseseznamem"/>
        <w:keepNext/>
        <w:widowControl w:val="0"/>
        <w:numPr>
          <w:ilvl w:val="0"/>
          <w:numId w:val="8"/>
        </w:numPr>
        <w:jc w:val="both"/>
        <w:rPr>
          <w:b/>
          <w:bCs/>
          <w:color w:val="000000"/>
        </w:rPr>
      </w:pPr>
      <w:r w:rsidRPr="00245A5F">
        <w:rPr>
          <w:b/>
          <w:bCs/>
          <w:color w:val="000000"/>
        </w:rPr>
        <w:t>Navazující schůze – po zvolení zastupitelů</w:t>
      </w:r>
    </w:p>
    <w:p w14:paraId="3F11CEE8" w14:textId="77777777" w:rsidR="00245A5F" w:rsidRPr="00E564F8" w:rsidRDefault="00245A5F" w:rsidP="00245A5F">
      <w:pPr>
        <w:pStyle w:val="Odstavecseseznamem"/>
        <w:keepNext/>
        <w:widowControl w:val="0"/>
        <w:ind w:left="397"/>
        <w:jc w:val="both"/>
        <w:rPr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19"/>
        <w:gridCol w:w="3020"/>
        <w:gridCol w:w="3020"/>
      </w:tblGrid>
      <w:tr w:rsidR="00E564F8" w:rsidRPr="00E564F8" w14:paraId="37985676" w14:textId="77777777">
        <w:trPr>
          <w:trHeight w:val="503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0250" w14:textId="24F1ECFE" w:rsidR="00E564F8" w:rsidRPr="00E564F8" w:rsidRDefault="00E564F8" w:rsidP="00E564F8">
            <w:pPr>
              <w:keepNext/>
              <w:widowControl w:val="0"/>
              <w:jc w:val="both"/>
              <w:rPr>
                <w:color w:val="000000"/>
              </w:rPr>
            </w:pPr>
            <w:r w:rsidRPr="00E564F8">
              <w:rPr>
                <w:color w:val="000000"/>
              </w:rPr>
              <w:t xml:space="preserve">Předsedající předložil ke schválení </w:t>
            </w:r>
            <w:r>
              <w:rPr>
                <w:color w:val="000000"/>
              </w:rPr>
              <w:t>rozpočtové opatření č.03/2026</w:t>
            </w:r>
          </w:p>
        </w:tc>
      </w:tr>
      <w:tr w:rsidR="00E564F8" w:rsidRPr="00E564F8" w14:paraId="422048B5" w14:textId="77777777">
        <w:trPr>
          <w:trHeight w:val="283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AFF5" w14:textId="31413B20" w:rsidR="00E564F8" w:rsidRPr="00E564F8" w:rsidRDefault="00E564F8" w:rsidP="00E564F8">
            <w:pPr>
              <w:keepNext/>
              <w:widowControl w:val="0"/>
              <w:jc w:val="both"/>
              <w:rPr>
                <w:b/>
                <w:color w:val="000000"/>
              </w:rPr>
            </w:pPr>
            <w:r w:rsidRPr="00E564F8">
              <w:rPr>
                <w:b/>
                <w:color w:val="000000"/>
              </w:rPr>
              <w:t>Usnesení: č.</w:t>
            </w:r>
            <w:r>
              <w:rPr>
                <w:b/>
                <w:color w:val="000000"/>
              </w:rPr>
              <w:t>18</w:t>
            </w:r>
            <w:r w:rsidRPr="00E564F8">
              <w:rPr>
                <w:b/>
                <w:color w:val="000000"/>
              </w:rPr>
              <w:t>/2</w:t>
            </w:r>
            <w:r>
              <w:rPr>
                <w:b/>
                <w:color w:val="000000"/>
              </w:rPr>
              <w:t>6</w:t>
            </w:r>
            <w:r w:rsidRPr="00E564F8">
              <w:rPr>
                <w:b/>
                <w:color w:val="000000"/>
              </w:rPr>
              <w:t xml:space="preserve"> Schválení</w:t>
            </w:r>
            <w:r>
              <w:rPr>
                <w:b/>
                <w:color w:val="000000"/>
              </w:rPr>
              <w:t xml:space="preserve"> rozpočtového opatření č.03/2026</w:t>
            </w:r>
          </w:p>
        </w:tc>
      </w:tr>
      <w:tr w:rsidR="00E564F8" w:rsidRPr="00E564F8" w14:paraId="6102ABAC" w14:textId="77777777">
        <w:trPr>
          <w:trHeight w:val="283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2783" w14:textId="77777777" w:rsidR="00E564F8" w:rsidRPr="00E564F8" w:rsidRDefault="00E564F8" w:rsidP="00E564F8">
            <w:pPr>
              <w:keepNext/>
              <w:widowControl w:val="0"/>
              <w:jc w:val="both"/>
              <w:rPr>
                <w:b/>
                <w:color w:val="000000"/>
              </w:rPr>
            </w:pPr>
            <w:r w:rsidRPr="00E564F8">
              <w:rPr>
                <w:b/>
                <w:color w:val="000000"/>
              </w:rPr>
              <w:t xml:space="preserve">Hlasování: </w:t>
            </w:r>
          </w:p>
        </w:tc>
      </w:tr>
      <w:tr w:rsidR="00E564F8" w:rsidRPr="00E564F8" w14:paraId="0C7BA49D" w14:textId="77777777">
        <w:trPr>
          <w:trHeight w:val="412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D2A8" w14:textId="01B0F4AD" w:rsidR="00E564F8" w:rsidRPr="00E564F8" w:rsidRDefault="00E564F8" w:rsidP="00E564F8">
            <w:pPr>
              <w:keepNext/>
              <w:widowControl w:val="0"/>
              <w:jc w:val="both"/>
              <w:rPr>
                <w:color w:val="000000"/>
              </w:rPr>
            </w:pPr>
            <w:r w:rsidRPr="00E564F8">
              <w:rPr>
                <w:color w:val="000000"/>
              </w:rPr>
              <w:t xml:space="preserve"> Pro: </w:t>
            </w:r>
            <w:r>
              <w:rPr>
                <w:color w:val="000000"/>
              </w:rPr>
              <w:t>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4375" w14:textId="77777777" w:rsidR="00E564F8" w:rsidRPr="00E564F8" w:rsidRDefault="00E564F8" w:rsidP="00E564F8">
            <w:pPr>
              <w:keepNext/>
              <w:widowControl w:val="0"/>
              <w:jc w:val="both"/>
              <w:rPr>
                <w:color w:val="000000"/>
              </w:rPr>
            </w:pPr>
            <w:r w:rsidRPr="00E564F8">
              <w:rPr>
                <w:color w:val="000000"/>
              </w:rPr>
              <w:t>Proti:0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C3D4" w14:textId="77777777" w:rsidR="00E564F8" w:rsidRPr="00E564F8" w:rsidRDefault="00E564F8" w:rsidP="00E564F8">
            <w:pPr>
              <w:keepNext/>
              <w:widowControl w:val="0"/>
              <w:jc w:val="both"/>
              <w:rPr>
                <w:color w:val="000000"/>
              </w:rPr>
            </w:pPr>
            <w:r w:rsidRPr="00E564F8">
              <w:rPr>
                <w:color w:val="000000"/>
              </w:rPr>
              <w:t>Zdržel se:0</w:t>
            </w:r>
          </w:p>
        </w:tc>
      </w:tr>
      <w:tr w:rsidR="00E564F8" w:rsidRPr="00E564F8" w14:paraId="49D0C078" w14:textId="77777777">
        <w:trPr>
          <w:trHeight w:val="469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D39A" w14:textId="461ACE29" w:rsidR="00E564F8" w:rsidRPr="00E564F8" w:rsidRDefault="00E564F8" w:rsidP="00E564F8">
            <w:pPr>
              <w:keepNext/>
              <w:widowControl w:val="0"/>
              <w:jc w:val="both"/>
              <w:rPr>
                <w:b/>
                <w:color w:val="000000"/>
              </w:rPr>
            </w:pPr>
            <w:r w:rsidRPr="00E564F8">
              <w:rPr>
                <w:b/>
                <w:color w:val="000000"/>
              </w:rPr>
              <w:t xml:space="preserve">Zastupitelstvo obce </w:t>
            </w:r>
            <w:r w:rsidRPr="00E564F8">
              <w:rPr>
                <w:b/>
                <w:color w:val="000000"/>
                <w:u w:val="single"/>
              </w:rPr>
              <w:t xml:space="preserve">schvaluje bez </w:t>
            </w:r>
            <w:proofErr w:type="gramStart"/>
            <w:r w:rsidRPr="00E564F8">
              <w:rPr>
                <w:b/>
                <w:color w:val="000000"/>
                <w:u w:val="single"/>
              </w:rPr>
              <w:t>výhrad</w:t>
            </w:r>
            <w:r w:rsidRPr="00E564F8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 Rozpočtové</w:t>
            </w:r>
            <w:proofErr w:type="gramEnd"/>
            <w:r>
              <w:rPr>
                <w:b/>
                <w:color w:val="000000"/>
              </w:rPr>
              <w:t xml:space="preserve"> opatření č.03/2026</w:t>
            </w:r>
          </w:p>
        </w:tc>
      </w:tr>
      <w:tr w:rsidR="00E564F8" w:rsidRPr="00E564F8" w14:paraId="287FA586" w14:textId="77777777">
        <w:trPr>
          <w:trHeight w:val="469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8971" w14:textId="77777777" w:rsidR="00E564F8" w:rsidRPr="00E564F8" w:rsidRDefault="00E564F8" w:rsidP="00E564F8">
            <w:pPr>
              <w:keepNext/>
              <w:widowControl w:val="0"/>
              <w:jc w:val="both"/>
              <w:rPr>
                <w:color w:val="000000"/>
              </w:rPr>
            </w:pPr>
            <w:r w:rsidRPr="00E564F8">
              <w:rPr>
                <w:color w:val="000000"/>
              </w:rPr>
              <w:t>Diskuze:  -</w:t>
            </w:r>
          </w:p>
          <w:p w14:paraId="59C9A9B0" w14:textId="77777777" w:rsidR="00E564F8" w:rsidRPr="00E564F8" w:rsidRDefault="00E564F8" w:rsidP="00E564F8">
            <w:pPr>
              <w:keepNext/>
              <w:widowControl w:val="0"/>
              <w:jc w:val="both"/>
              <w:rPr>
                <w:color w:val="000000"/>
              </w:rPr>
            </w:pPr>
          </w:p>
        </w:tc>
      </w:tr>
    </w:tbl>
    <w:p w14:paraId="61B59B9F" w14:textId="77777777" w:rsidR="00BD3406" w:rsidRDefault="00BD3406" w:rsidP="00304F04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19"/>
        <w:gridCol w:w="3020"/>
        <w:gridCol w:w="3020"/>
      </w:tblGrid>
      <w:tr w:rsidR="00B30E71" w:rsidRPr="00E564F8" w14:paraId="7093BA8D" w14:textId="77777777" w:rsidTr="00CE3FC1">
        <w:trPr>
          <w:trHeight w:val="503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690F3" w14:textId="6F7929AA" w:rsidR="00B30E71" w:rsidRPr="00E564F8" w:rsidRDefault="00B30E71" w:rsidP="00CE3FC1">
            <w:pPr>
              <w:keepNext/>
              <w:widowControl w:val="0"/>
              <w:jc w:val="both"/>
              <w:rPr>
                <w:color w:val="000000"/>
              </w:rPr>
            </w:pPr>
            <w:r w:rsidRPr="00E564F8">
              <w:rPr>
                <w:color w:val="000000"/>
              </w:rPr>
              <w:lastRenderedPageBreak/>
              <w:t xml:space="preserve">Předsedající předložil ke schválení </w:t>
            </w:r>
            <w:r>
              <w:rPr>
                <w:color w:val="000000"/>
              </w:rPr>
              <w:t>Dohod</w:t>
            </w:r>
            <w:r w:rsidR="00245A5F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o provedení práce</w:t>
            </w:r>
            <w:r w:rsidR="00245A5F">
              <w:rPr>
                <w:color w:val="000000"/>
              </w:rPr>
              <w:t xml:space="preserve"> na údržbu zeleně</w:t>
            </w:r>
            <w:r>
              <w:rPr>
                <w:color w:val="000000"/>
              </w:rPr>
              <w:t xml:space="preserve"> </w:t>
            </w:r>
            <w:r w:rsidR="00245A5F">
              <w:rPr>
                <w:color w:val="000000"/>
              </w:rPr>
              <w:t>neuvolněným zastupitelům: Pavel Sadský, Václav Beran</w:t>
            </w:r>
          </w:p>
        </w:tc>
      </w:tr>
      <w:tr w:rsidR="00B30E71" w:rsidRPr="00E564F8" w14:paraId="418A306A" w14:textId="77777777" w:rsidTr="00CE3FC1">
        <w:trPr>
          <w:trHeight w:val="283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B239" w14:textId="5423260C" w:rsidR="00B30E71" w:rsidRPr="00E564F8" w:rsidRDefault="00B30E71" w:rsidP="00CE3FC1">
            <w:pPr>
              <w:keepNext/>
              <w:widowControl w:val="0"/>
              <w:jc w:val="both"/>
              <w:rPr>
                <w:b/>
                <w:color w:val="000000"/>
              </w:rPr>
            </w:pPr>
            <w:r w:rsidRPr="00E564F8">
              <w:rPr>
                <w:b/>
                <w:color w:val="000000"/>
              </w:rPr>
              <w:t>Usnesení: č.</w:t>
            </w:r>
            <w:r>
              <w:rPr>
                <w:b/>
                <w:color w:val="000000"/>
              </w:rPr>
              <w:t>1</w:t>
            </w:r>
            <w:r w:rsidR="00245A5F">
              <w:rPr>
                <w:b/>
                <w:color w:val="000000"/>
              </w:rPr>
              <w:t>9</w:t>
            </w:r>
            <w:r w:rsidRPr="00E564F8">
              <w:rPr>
                <w:b/>
                <w:color w:val="000000"/>
              </w:rPr>
              <w:t>/2</w:t>
            </w:r>
            <w:r>
              <w:rPr>
                <w:b/>
                <w:color w:val="000000"/>
              </w:rPr>
              <w:t>6</w:t>
            </w:r>
            <w:r w:rsidRPr="00E564F8">
              <w:rPr>
                <w:b/>
                <w:color w:val="000000"/>
              </w:rPr>
              <w:t xml:space="preserve"> Schválení</w:t>
            </w:r>
            <w:r>
              <w:rPr>
                <w:b/>
                <w:color w:val="000000"/>
              </w:rPr>
              <w:t xml:space="preserve"> </w:t>
            </w:r>
            <w:r w:rsidR="00245A5F">
              <w:rPr>
                <w:b/>
                <w:color w:val="000000"/>
              </w:rPr>
              <w:t>Dohod o provedení práce na údržbu zeleně</w:t>
            </w:r>
          </w:p>
        </w:tc>
      </w:tr>
      <w:tr w:rsidR="00B30E71" w:rsidRPr="00E564F8" w14:paraId="02C12B40" w14:textId="77777777" w:rsidTr="00CE3FC1">
        <w:trPr>
          <w:trHeight w:val="283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2826" w14:textId="77777777" w:rsidR="00B30E71" w:rsidRPr="00E564F8" w:rsidRDefault="00B30E71" w:rsidP="00CE3FC1">
            <w:pPr>
              <w:keepNext/>
              <w:widowControl w:val="0"/>
              <w:jc w:val="both"/>
              <w:rPr>
                <w:b/>
                <w:color w:val="000000"/>
              </w:rPr>
            </w:pPr>
            <w:r w:rsidRPr="00E564F8">
              <w:rPr>
                <w:b/>
                <w:color w:val="000000"/>
              </w:rPr>
              <w:t xml:space="preserve">Hlasování: </w:t>
            </w:r>
          </w:p>
        </w:tc>
      </w:tr>
      <w:tr w:rsidR="00B30E71" w:rsidRPr="00E564F8" w14:paraId="7FF0D556" w14:textId="77777777" w:rsidTr="00CE3FC1">
        <w:trPr>
          <w:trHeight w:val="412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EA06" w14:textId="77777777" w:rsidR="00B30E71" w:rsidRPr="00E564F8" w:rsidRDefault="00B30E71" w:rsidP="00CE3FC1">
            <w:pPr>
              <w:keepNext/>
              <w:widowControl w:val="0"/>
              <w:jc w:val="both"/>
              <w:rPr>
                <w:color w:val="000000"/>
              </w:rPr>
            </w:pPr>
            <w:r w:rsidRPr="00E564F8">
              <w:rPr>
                <w:color w:val="000000"/>
              </w:rPr>
              <w:t xml:space="preserve"> Pro: </w:t>
            </w:r>
            <w:r>
              <w:rPr>
                <w:color w:val="000000"/>
              </w:rPr>
              <w:t>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2D5BB" w14:textId="77777777" w:rsidR="00B30E71" w:rsidRPr="00E564F8" w:rsidRDefault="00B30E71" w:rsidP="00CE3FC1">
            <w:pPr>
              <w:keepNext/>
              <w:widowControl w:val="0"/>
              <w:jc w:val="both"/>
              <w:rPr>
                <w:color w:val="000000"/>
              </w:rPr>
            </w:pPr>
            <w:r w:rsidRPr="00E564F8">
              <w:rPr>
                <w:color w:val="000000"/>
              </w:rPr>
              <w:t>Proti:0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E207B" w14:textId="77777777" w:rsidR="00B30E71" w:rsidRPr="00E564F8" w:rsidRDefault="00B30E71" w:rsidP="00CE3FC1">
            <w:pPr>
              <w:keepNext/>
              <w:widowControl w:val="0"/>
              <w:jc w:val="both"/>
              <w:rPr>
                <w:color w:val="000000"/>
              </w:rPr>
            </w:pPr>
            <w:r w:rsidRPr="00E564F8">
              <w:rPr>
                <w:color w:val="000000"/>
              </w:rPr>
              <w:t>Zdržel se:0</w:t>
            </w:r>
          </w:p>
        </w:tc>
      </w:tr>
      <w:tr w:rsidR="00B30E71" w:rsidRPr="00E564F8" w14:paraId="79362839" w14:textId="77777777" w:rsidTr="00CE3FC1">
        <w:trPr>
          <w:trHeight w:val="469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4F75" w14:textId="7C4B4A95" w:rsidR="00B30E71" w:rsidRPr="00E564F8" w:rsidRDefault="00B30E71" w:rsidP="00CE3FC1">
            <w:pPr>
              <w:keepNext/>
              <w:widowControl w:val="0"/>
              <w:jc w:val="both"/>
              <w:rPr>
                <w:b/>
                <w:color w:val="000000"/>
              </w:rPr>
            </w:pPr>
            <w:r w:rsidRPr="00E564F8">
              <w:rPr>
                <w:b/>
                <w:color w:val="000000"/>
              </w:rPr>
              <w:t xml:space="preserve">Zastupitelstvo obce </w:t>
            </w:r>
            <w:r w:rsidRPr="00E564F8">
              <w:rPr>
                <w:b/>
                <w:color w:val="000000"/>
                <w:u w:val="single"/>
              </w:rPr>
              <w:t xml:space="preserve">schvaluje bez </w:t>
            </w:r>
            <w:proofErr w:type="gramStart"/>
            <w:r w:rsidRPr="00E564F8">
              <w:rPr>
                <w:b/>
                <w:color w:val="000000"/>
                <w:u w:val="single"/>
              </w:rPr>
              <w:t>výhrad</w:t>
            </w:r>
            <w:r w:rsidRPr="00E564F8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 </w:t>
            </w:r>
            <w:r w:rsidR="00245A5F">
              <w:rPr>
                <w:b/>
                <w:color w:val="000000"/>
              </w:rPr>
              <w:t>Dohody</w:t>
            </w:r>
            <w:proofErr w:type="gramEnd"/>
            <w:r w:rsidR="00245A5F">
              <w:rPr>
                <w:b/>
                <w:color w:val="000000"/>
              </w:rPr>
              <w:t xml:space="preserve"> o provedení práce ne údržbu zeleně neuvolněným zastupitelům</w:t>
            </w:r>
          </w:p>
        </w:tc>
      </w:tr>
      <w:tr w:rsidR="00B30E71" w:rsidRPr="00E564F8" w14:paraId="6B951928" w14:textId="77777777" w:rsidTr="00CE3FC1">
        <w:trPr>
          <w:trHeight w:val="469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020D" w14:textId="77777777" w:rsidR="00B30E71" w:rsidRPr="00E564F8" w:rsidRDefault="00B30E71" w:rsidP="00CE3FC1">
            <w:pPr>
              <w:keepNext/>
              <w:widowControl w:val="0"/>
              <w:jc w:val="both"/>
              <w:rPr>
                <w:color w:val="000000"/>
              </w:rPr>
            </w:pPr>
            <w:r w:rsidRPr="00E564F8">
              <w:rPr>
                <w:color w:val="000000"/>
              </w:rPr>
              <w:t>Diskuze:  -</w:t>
            </w:r>
          </w:p>
          <w:p w14:paraId="21058391" w14:textId="77777777" w:rsidR="00B30E71" w:rsidRPr="00E564F8" w:rsidRDefault="00B30E71" w:rsidP="00CE3FC1">
            <w:pPr>
              <w:keepNext/>
              <w:widowControl w:val="0"/>
              <w:jc w:val="both"/>
              <w:rPr>
                <w:color w:val="000000"/>
              </w:rPr>
            </w:pPr>
          </w:p>
        </w:tc>
      </w:tr>
    </w:tbl>
    <w:p w14:paraId="511DD3D2" w14:textId="77777777" w:rsidR="00B30E71" w:rsidRPr="004F254C" w:rsidRDefault="00B30E71" w:rsidP="00304F04">
      <w:pPr>
        <w:rPr>
          <w:b/>
        </w:rPr>
      </w:pPr>
    </w:p>
    <w:p w14:paraId="0F1FFCFB" w14:textId="77777777" w:rsidR="004F254C" w:rsidRDefault="001B333C" w:rsidP="004F254C">
      <w:pPr>
        <w:numPr>
          <w:ilvl w:val="0"/>
          <w:numId w:val="8"/>
        </w:numPr>
        <w:rPr>
          <w:b/>
        </w:rPr>
      </w:pPr>
      <w:r>
        <w:rPr>
          <w:b/>
        </w:rPr>
        <w:t>Diskuze</w:t>
      </w:r>
    </w:p>
    <w:p w14:paraId="5938D0F8" w14:textId="77777777" w:rsidR="002A532D" w:rsidRDefault="002A532D" w:rsidP="00304F04">
      <w:pPr>
        <w:rPr>
          <w:b/>
        </w:rPr>
      </w:pPr>
    </w:p>
    <w:p w14:paraId="73B5A53D" w14:textId="77777777" w:rsidR="001B333C" w:rsidRPr="004F254C" w:rsidRDefault="001B333C" w:rsidP="004F254C">
      <w:pPr>
        <w:numPr>
          <w:ilvl w:val="0"/>
          <w:numId w:val="8"/>
        </w:numPr>
        <w:rPr>
          <w:b/>
        </w:rPr>
      </w:pPr>
      <w:r>
        <w:rPr>
          <w:b/>
        </w:rPr>
        <w:t>Závěr</w:t>
      </w:r>
    </w:p>
    <w:p w14:paraId="1A910BA0" w14:textId="77777777" w:rsidR="004F254C" w:rsidRDefault="004F254C" w:rsidP="004F254C">
      <w:pPr>
        <w:ind w:left="708"/>
      </w:pPr>
      <w:r>
        <w:t>Předsedající poděkoval všem přítomným za pozornost a popřál jim hezký zbytek dne.</w:t>
      </w:r>
    </w:p>
    <w:p w14:paraId="4977B358" w14:textId="77777777" w:rsidR="00863B9D" w:rsidRDefault="00863B9D"/>
    <w:p w14:paraId="4BBCC4EC" w14:textId="45882BEA" w:rsidR="00592C24" w:rsidRDefault="00592C24" w:rsidP="00592C24">
      <w:pPr>
        <w:numPr>
          <w:ilvl w:val="0"/>
          <w:numId w:val="8"/>
        </w:numPr>
        <w:rPr>
          <w:b/>
        </w:rPr>
      </w:pPr>
      <w:r>
        <w:rPr>
          <w:b/>
        </w:rPr>
        <w:t>Příloha č.1 – Prezenční listina</w:t>
      </w:r>
    </w:p>
    <w:p w14:paraId="4BEEC788" w14:textId="4A8025A7" w:rsidR="00592C24" w:rsidRPr="00592C24" w:rsidRDefault="00592C24" w:rsidP="00592C24">
      <w:pPr>
        <w:ind w:left="397"/>
        <w:rPr>
          <w:b/>
        </w:rPr>
      </w:pPr>
      <w:r>
        <w:rPr>
          <w:b/>
        </w:rPr>
        <w:t>Příloha č.2 – Složení slibu</w:t>
      </w:r>
    </w:p>
    <w:p w14:paraId="102815FB" w14:textId="159AFCDA" w:rsidR="00304F04" w:rsidRPr="003F49E1" w:rsidRDefault="003F49E1" w:rsidP="00592C24">
      <w:pPr>
        <w:ind w:left="397"/>
        <w:rPr>
          <w:b/>
        </w:rPr>
      </w:pPr>
      <w:r w:rsidRPr="003F49E1">
        <w:rPr>
          <w:b/>
        </w:rPr>
        <w:t xml:space="preserve">Příloha </w:t>
      </w:r>
      <w:r w:rsidR="00592C24">
        <w:rPr>
          <w:b/>
        </w:rPr>
        <w:t>č.3</w:t>
      </w:r>
      <w:r w:rsidRPr="003F49E1">
        <w:rPr>
          <w:b/>
        </w:rPr>
        <w:t xml:space="preserve">– </w:t>
      </w:r>
      <w:r>
        <w:rPr>
          <w:b/>
        </w:rPr>
        <w:t>USNESENÍ</w:t>
      </w:r>
      <w:r w:rsidRPr="003F49E1">
        <w:rPr>
          <w:b/>
        </w:rPr>
        <w:t xml:space="preserve"> číslo:</w:t>
      </w:r>
      <w:r>
        <w:rPr>
          <w:b/>
        </w:rPr>
        <w:t xml:space="preserve"> </w:t>
      </w:r>
      <w:r w:rsidR="007F43DE">
        <w:rPr>
          <w:b/>
        </w:rPr>
        <w:t>17</w:t>
      </w:r>
      <w:r>
        <w:rPr>
          <w:b/>
        </w:rPr>
        <w:t>/2026</w:t>
      </w:r>
    </w:p>
    <w:p w14:paraId="6CDFFDF2" w14:textId="77777777" w:rsidR="00304F04" w:rsidRDefault="00304F04"/>
    <w:p w14:paraId="681E1CDB" w14:textId="77777777" w:rsidR="00304F04" w:rsidRDefault="00304F04"/>
    <w:p w14:paraId="6645E5C8" w14:textId="77777777" w:rsidR="00E15A54" w:rsidRDefault="00E15A54"/>
    <w:p w14:paraId="228D1CE6" w14:textId="77777777" w:rsidR="00E15A54" w:rsidRDefault="00E15A54"/>
    <w:p w14:paraId="1A9A64F8" w14:textId="77777777" w:rsidR="00304F04" w:rsidRDefault="00304F04"/>
    <w:p w14:paraId="30204786" w14:textId="06811EDA" w:rsidR="004F254C" w:rsidRDefault="00304F04">
      <w:pPr>
        <w:sectPr w:rsidR="004F254C" w:rsidSect="004F254C">
          <w:footerReference w:type="default" r:id="rId8"/>
          <w:footnotePr>
            <w:pos w:val="beneathText"/>
          </w:footnotePr>
          <w:pgSz w:w="11905" w:h="16837"/>
          <w:pgMar w:top="1418" w:right="1418" w:bottom="2251" w:left="1418" w:header="708" w:footer="1418" w:gutter="0"/>
          <w:cols w:space="708"/>
          <w:docGrid w:linePitch="360"/>
        </w:sectPr>
      </w:pPr>
      <w:r>
        <w:t>V Holotíně</w:t>
      </w:r>
      <w:r w:rsidR="004F254C">
        <w:t xml:space="preserve"> </w:t>
      </w:r>
      <w:r w:rsidR="00245A5F">
        <w:t>03</w:t>
      </w:r>
      <w:r>
        <w:t>.1</w:t>
      </w:r>
      <w:r w:rsidR="00245A5F">
        <w:t>1</w:t>
      </w:r>
      <w:r>
        <w:t>.20</w:t>
      </w:r>
      <w:r w:rsidR="00245A5F">
        <w:t>26</w:t>
      </w:r>
      <w:r w:rsidR="00E15A54">
        <w:br/>
        <w:t>Zapsal</w:t>
      </w:r>
      <w:r w:rsidR="004F254C">
        <w:t xml:space="preserve">: </w:t>
      </w:r>
      <w:r>
        <w:t>Pavel S</w:t>
      </w:r>
      <w:r w:rsidR="00E15A54">
        <w:t>adský</w:t>
      </w:r>
      <w:r w:rsidR="00E15A54">
        <w:tab/>
      </w:r>
      <w:r w:rsidR="00E15A54">
        <w:tab/>
      </w:r>
      <w:r w:rsidR="00E15A54">
        <w:tab/>
      </w:r>
      <w:r w:rsidR="00E15A54">
        <w:tab/>
      </w:r>
      <w:r w:rsidR="00E15A54">
        <w:tab/>
        <w:t xml:space="preserve">Ověřil: Zdenek </w:t>
      </w:r>
      <w:proofErr w:type="spellStart"/>
      <w:r w:rsidR="00E15A54">
        <w:t>Penkala</w:t>
      </w:r>
      <w:proofErr w:type="spellEnd"/>
    </w:p>
    <w:p w14:paraId="4C9B7DB4" w14:textId="77777777" w:rsidR="003F49E1" w:rsidRDefault="003F49E1" w:rsidP="003F49E1">
      <w:pPr>
        <w:rPr>
          <w:caps/>
          <w:sz w:val="40"/>
          <w:szCs w:val="40"/>
        </w:rPr>
      </w:pPr>
    </w:p>
    <w:p w14:paraId="4E84C79F" w14:textId="77777777" w:rsidR="003F49E1" w:rsidRDefault="003F49E1" w:rsidP="003F49E1">
      <w:pPr>
        <w:rPr>
          <w:caps/>
          <w:sz w:val="40"/>
          <w:szCs w:val="40"/>
        </w:rPr>
      </w:pPr>
    </w:p>
    <w:p w14:paraId="048D024A" w14:textId="77777777" w:rsidR="00245A5F" w:rsidRDefault="00245A5F" w:rsidP="003F49E1">
      <w:pPr>
        <w:rPr>
          <w:caps/>
          <w:sz w:val="40"/>
          <w:szCs w:val="40"/>
        </w:rPr>
      </w:pPr>
    </w:p>
    <w:p w14:paraId="248CDEE0" w14:textId="77777777" w:rsidR="00245A5F" w:rsidRDefault="00245A5F" w:rsidP="003F49E1">
      <w:pPr>
        <w:rPr>
          <w:caps/>
          <w:sz w:val="40"/>
          <w:szCs w:val="40"/>
        </w:rPr>
      </w:pPr>
    </w:p>
    <w:p w14:paraId="2E1E78A9" w14:textId="77777777" w:rsidR="00245A5F" w:rsidRDefault="00245A5F" w:rsidP="003F49E1">
      <w:pPr>
        <w:rPr>
          <w:caps/>
          <w:sz w:val="40"/>
          <w:szCs w:val="40"/>
        </w:rPr>
      </w:pPr>
    </w:p>
    <w:p w14:paraId="5E2F2B97" w14:textId="77777777" w:rsidR="00245A5F" w:rsidRDefault="00245A5F" w:rsidP="003F49E1">
      <w:pPr>
        <w:rPr>
          <w:caps/>
          <w:sz w:val="40"/>
          <w:szCs w:val="40"/>
        </w:rPr>
      </w:pPr>
    </w:p>
    <w:p w14:paraId="07FF61F1" w14:textId="77777777" w:rsidR="00245A5F" w:rsidRDefault="00245A5F" w:rsidP="003F49E1">
      <w:pPr>
        <w:rPr>
          <w:caps/>
          <w:sz w:val="40"/>
          <w:szCs w:val="40"/>
        </w:rPr>
      </w:pPr>
    </w:p>
    <w:p w14:paraId="6ED2B2FA" w14:textId="77777777" w:rsidR="00245A5F" w:rsidRDefault="00245A5F" w:rsidP="003F49E1">
      <w:pPr>
        <w:rPr>
          <w:caps/>
          <w:sz w:val="40"/>
          <w:szCs w:val="40"/>
        </w:rPr>
      </w:pPr>
    </w:p>
    <w:p w14:paraId="173C0456" w14:textId="77777777" w:rsidR="00245A5F" w:rsidRDefault="00245A5F" w:rsidP="003F49E1">
      <w:pPr>
        <w:rPr>
          <w:caps/>
          <w:sz w:val="40"/>
          <w:szCs w:val="40"/>
        </w:rPr>
      </w:pPr>
    </w:p>
    <w:p w14:paraId="4BD32399" w14:textId="77777777" w:rsidR="00245A5F" w:rsidRDefault="00245A5F" w:rsidP="003F49E1">
      <w:pPr>
        <w:rPr>
          <w:caps/>
          <w:sz w:val="40"/>
          <w:szCs w:val="40"/>
        </w:rPr>
      </w:pPr>
    </w:p>
    <w:p w14:paraId="4D2CC7F1" w14:textId="77777777" w:rsidR="00245A5F" w:rsidRDefault="00245A5F" w:rsidP="003F49E1">
      <w:pPr>
        <w:rPr>
          <w:caps/>
          <w:sz w:val="40"/>
          <w:szCs w:val="40"/>
        </w:rPr>
      </w:pPr>
    </w:p>
    <w:p w14:paraId="5FC851D4" w14:textId="77777777" w:rsidR="00245A5F" w:rsidRDefault="00245A5F" w:rsidP="003F49E1">
      <w:pPr>
        <w:rPr>
          <w:caps/>
          <w:sz w:val="40"/>
          <w:szCs w:val="40"/>
        </w:rPr>
      </w:pPr>
    </w:p>
    <w:p w14:paraId="129757DB" w14:textId="3E3C43ED" w:rsidR="003F49E1" w:rsidRPr="003F49E1" w:rsidRDefault="003F49E1" w:rsidP="003F49E1">
      <w:pPr>
        <w:rPr>
          <w:b/>
        </w:rPr>
      </w:pPr>
      <w:r>
        <w:rPr>
          <w:b/>
        </w:rPr>
        <w:lastRenderedPageBreak/>
        <w:t>Příloha</w:t>
      </w:r>
      <w:r w:rsidRPr="003F49E1">
        <w:rPr>
          <w:b/>
        </w:rPr>
        <w:t xml:space="preserve"> </w:t>
      </w:r>
      <w:r w:rsidR="00592C24">
        <w:rPr>
          <w:b/>
        </w:rPr>
        <w:t>č.3</w:t>
      </w:r>
      <w:r w:rsidRPr="003F49E1">
        <w:rPr>
          <w:b/>
        </w:rPr>
        <w:t xml:space="preserve">– </w:t>
      </w:r>
      <w:r>
        <w:rPr>
          <w:b/>
        </w:rPr>
        <w:t>USNESENÍ číslo</w:t>
      </w:r>
      <w:r w:rsidRPr="003F49E1">
        <w:rPr>
          <w:b/>
        </w:rPr>
        <w:t xml:space="preserve">: </w:t>
      </w:r>
      <w:r w:rsidR="007F43DE">
        <w:rPr>
          <w:b/>
        </w:rPr>
        <w:t>17</w:t>
      </w:r>
      <w:r w:rsidRPr="003F49E1">
        <w:rPr>
          <w:b/>
        </w:rPr>
        <w:t>/2026</w:t>
      </w:r>
    </w:p>
    <w:p w14:paraId="2639FE53" w14:textId="7DD13DBA" w:rsidR="003F49E1" w:rsidRDefault="003F49E1" w:rsidP="003F49E1">
      <w:pPr>
        <w:rPr>
          <w:caps/>
          <w:sz w:val="40"/>
          <w:szCs w:val="40"/>
        </w:rPr>
      </w:pPr>
    </w:p>
    <w:p w14:paraId="2EE9C7A6" w14:textId="77777777" w:rsidR="00E564F8" w:rsidRDefault="00E564F8" w:rsidP="003F49E1">
      <w:pPr>
        <w:rPr>
          <w:caps/>
          <w:sz w:val="40"/>
          <w:szCs w:val="40"/>
        </w:rPr>
      </w:pPr>
    </w:p>
    <w:p w14:paraId="4DBAA4EB" w14:textId="310208B2" w:rsidR="003F49E1" w:rsidRDefault="003F49E1" w:rsidP="003F49E1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USNESENÍ číslo </w:t>
      </w:r>
      <w:r w:rsidR="007F43DE">
        <w:rPr>
          <w:sz w:val="40"/>
          <w:szCs w:val="40"/>
        </w:rPr>
        <w:t>17</w:t>
      </w:r>
      <w:r>
        <w:rPr>
          <w:sz w:val="40"/>
          <w:szCs w:val="40"/>
        </w:rPr>
        <w:t>/2026</w:t>
      </w:r>
    </w:p>
    <w:p w14:paraId="0CEEC8C8" w14:textId="247563FB" w:rsidR="003F49E1" w:rsidRDefault="003F49E1" w:rsidP="003F49E1">
      <w:pPr>
        <w:jc w:val="center"/>
        <w:rPr>
          <w:sz w:val="40"/>
          <w:szCs w:val="40"/>
        </w:rPr>
      </w:pPr>
      <w:r>
        <w:rPr>
          <w:sz w:val="40"/>
          <w:szCs w:val="40"/>
        </w:rPr>
        <w:t>z ustavujícího zasedání zastupitels</w:t>
      </w:r>
      <w:r w:rsidR="00E564F8">
        <w:rPr>
          <w:sz w:val="40"/>
          <w:szCs w:val="40"/>
        </w:rPr>
        <w:t>t</w:t>
      </w:r>
      <w:r>
        <w:rPr>
          <w:sz w:val="40"/>
          <w:szCs w:val="40"/>
        </w:rPr>
        <w:t xml:space="preserve">va obce Holotín konaného </w:t>
      </w:r>
    </w:p>
    <w:p w14:paraId="78E00015" w14:textId="0A9B8FF8" w:rsidR="003F49E1" w:rsidRDefault="003F49E1" w:rsidP="003F49E1">
      <w:pPr>
        <w:jc w:val="center"/>
        <w:rPr>
          <w:sz w:val="40"/>
          <w:szCs w:val="40"/>
        </w:rPr>
      </w:pPr>
      <w:r>
        <w:rPr>
          <w:sz w:val="40"/>
          <w:szCs w:val="40"/>
        </w:rPr>
        <w:t>dne 3.11.2026</w:t>
      </w:r>
    </w:p>
    <w:p w14:paraId="7595B05B" w14:textId="77777777" w:rsidR="003F49E1" w:rsidRDefault="003F49E1" w:rsidP="003F49E1">
      <w:pPr>
        <w:jc w:val="center"/>
        <w:rPr>
          <w:sz w:val="40"/>
          <w:szCs w:val="40"/>
        </w:rPr>
      </w:pPr>
    </w:p>
    <w:p w14:paraId="7A3AF923" w14:textId="3FFD3F27" w:rsidR="003F49E1" w:rsidRDefault="003F49E1" w:rsidP="003F49E1">
      <w:pPr>
        <w:pStyle w:val="Odstavecseseznamem"/>
        <w:numPr>
          <w:ilvl w:val="3"/>
          <w:numId w:val="8"/>
        </w:numPr>
        <w:tabs>
          <w:tab w:val="clear" w:pos="3228"/>
          <w:tab w:val="num" w:pos="2868"/>
        </w:tabs>
        <w:ind w:left="709" w:hanging="567"/>
        <w:rPr>
          <w:sz w:val="40"/>
          <w:szCs w:val="40"/>
        </w:rPr>
      </w:pPr>
      <w:r>
        <w:rPr>
          <w:sz w:val="40"/>
          <w:szCs w:val="40"/>
        </w:rPr>
        <w:t>Zastupitelstvo obce volí:</w:t>
      </w:r>
    </w:p>
    <w:p w14:paraId="6CB18A00" w14:textId="3DA3FA40" w:rsidR="003F49E1" w:rsidRPr="00592C24" w:rsidRDefault="003F49E1" w:rsidP="003F49E1">
      <w:pPr>
        <w:pStyle w:val="Odstavecseseznamem"/>
        <w:numPr>
          <w:ilvl w:val="1"/>
          <w:numId w:val="42"/>
        </w:numPr>
        <w:rPr>
          <w:sz w:val="32"/>
          <w:szCs w:val="32"/>
        </w:rPr>
      </w:pPr>
      <w:r w:rsidRPr="00592C24">
        <w:rPr>
          <w:sz w:val="32"/>
          <w:szCs w:val="32"/>
        </w:rPr>
        <w:t>zapisovatele zápisu: Pavel Sadský</w:t>
      </w:r>
    </w:p>
    <w:p w14:paraId="4B84B86D" w14:textId="23B33141" w:rsidR="003F49E1" w:rsidRPr="00592C24" w:rsidRDefault="003F49E1" w:rsidP="003F49E1">
      <w:pPr>
        <w:pStyle w:val="Odstavecseseznamem"/>
        <w:numPr>
          <w:ilvl w:val="1"/>
          <w:numId w:val="42"/>
        </w:numPr>
        <w:rPr>
          <w:sz w:val="32"/>
          <w:szCs w:val="32"/>
        </w:rPr>
      </w:pPr>
      <w:r w:rsidRPr="00592C24">
        <w:rPr>
          <w:sz w:val="32"/>
          <w:szCs w:val="32"/>
        </w:rPr>
        <w:t xml:space="preserve">ověřovatele zápisu: Zdeněk </w:t>
      </w:r>
      <w:proofErr w:type="spellStart"/>
      <w:r w:rsidRPr="00592C24">
        <w:rPr>
          <w:sz w:val="32"/>
          <w:szCs w:val="32"/>
        </w:rPr>
        <w:t>Penkala</w:t>
      </w:r>
      <w:proofErr w:type="spellEnd"/>
    </w:p>
    <w:p w14:paraId="2CA75E51" w14:textId="731AEC98" w:rsidR="003F49E1" w:rsidRPr="00592C24" w:rsidRDefault="003F49E1" w:rsidP="003F49E1">
      <w:pPr>
        <w:pStyle w:val="Odstavecseseznamem"/>
        <w:numPr>
          <w:ilvl w:val="1"/>
          <w:numId w:val="42"/>
        </w:numPr>
        <w:rPr>
          <w:sz w:val="32"/>
          <w:szCs w:val="32"/>
        </w:rPr>
      </w:pPr>
      <w:r w:rsidRPr="00592C24">
        <w:rPr>
          <w:sz w:val="32"/>
          <w:szCs w:val="32"/>
        </w:rPr>
        <w:t>starostu a místostarostu obce: starosta – Tomáš Suchánek, místostarosta – Petr Svoboda</w:t>
      </w:r>
    </w:p>
    <w:p w14:paraId="1A75DE73" w14:textId="018DB3BC" w:rsidR="003F49E1" w:rsidRPr="00592C24" w:rsidRDefault="003F49E1" w:rsidP="003F49E1">
      <w:pPr>
        <w:pStyle w:val="Odstavecseseznamem"/>
        <w:numPr>
          <w:ilvl w:val="1"/>
          <w:numId w:val="42"/>
        </w:numPr>
        <w:rPr>
          <w:sz w:val="32"/>
          <w:szCs w:val="32"/>
        </w:rPr>
      </w:pPr>
      <w:r w:rsidRPr="00592C24">
        <w:rPr>
          <w:sz w:val="32"/>
          <w:szCs w:val="32"/>
        </w:rPr>
        <w:t xml:space="preserve">předsedu finančního výboru – Zdeněk </w:t>
      </w:r>
      <w:proofErr w:type="spellStart"/>
      <w:r w:rsidRPr="00592C24">
        <w:rPr>
          <w:sz w:val="32"/>
          <w:szCs w:val="32"/>
        </w:rPr>
        <w:t>Penkala</w:t>
      </w:r>
      <w:proofErr w:type="spellEnd"/>
    </w:p>
    <w:p w14:paraId="6D43C311" w14:textId="525B2BF4" w:rsidR="003F49E1" w:rsidRPr="00592C24" w:rsidRDefault="003F49E1" w:rsidP="003F49E1">
      <w:pPr>
        <w:pStyle w:val="Odstavecseseznamem"/>
        <w:numPr>
          <w:ilvl w:val="1"/>
          <w:numId w:val="42"/>
        </w:numPr>
        <w:rPr>
          <w:sz w:val="32"/>
          <w:szCs w:val="32"/>
        </w:rPr>
      </w:pPr>
      <w:r w:rsidRPr="00592C24">
        <w:rPr>
          <w:sz w:val="32"/>
          <w:szCs w:val="32"/>
        </w:rPr>
        <w:t xml:space="preserve">předsedu kontrolního výboru </w:t>
      </w:r>
      <w:r w:rsidR="001E0A71" w:rsidRPr="00592C24">
        <w:rPr>
          <w:sz w:val="32"/>
          <w:szCs w:val="32"/>
        </w:rPr>
        <w:t>–</w:t>
      </w:r>
      <w:r w:rsidRPr="00592C24">
        <w:rPr>
          <w:sz w:val="32"/>
          <w:szCs w:val="32"/>
        </w:rPr>
        <w:t xml:space="preserve"> </w:t>
      </w:r>
      <w:r w:rsidR="00AF3947">
        <w:rPr>
          <w:sz w:val="32"/>
          <w:szCs w:val="32"/>
        </w:rPr>
        <w:t>Pavel Sadský</w:t>
      </w:r>
    </w:p>
    <w:p w14:paraId="315E2D0E" w14:textId="77777777" w:rsidR="001E0A71" w:rsidRDefault="001E0A71" w:rsidP="001E0A71">
      <w:pPr>
        <w:ind w:left="142"/>
        <w:rPr>
          <w:sz w:val="28"/>
          <w:szCs w:val="28"/>
        </w:rPr>
      </w:pPr>
    </w:p>
    <w:p w14:paraId="00400951" w14:textId="00085DDB" w:rsidR="00AF3947" w:rsidRPr="00AF3947" w:rsidRDefault="001E0A71" w:rsidP="00AF3947">
      <w:pPr>
        <w:pStyle w:val="Odstavecseseznamem"/>
        <w:numPr>
          <w:ilvl w:val="3"/>
          <w:numId w:val="8"/>
        </w:numPr>
        <w:tabs>
          <w:tab w:val="clear" w:pos="3228"/>
          <w:tab w:val="num" w:pos="2868"/>
        </w:tabs>
        <w:ind w:left="709" w:hanging="567"/>
        <w:rPr>
          <w:sz w:val="40"/>
          <w:szCs w:val="40"/>
        </w:rPr>
      </w:pPr>
      <w:r>
        <w:rPr>
          <w:sz w:val="40"/>
          <w:szCs w:val="40"/>
        </w:rPr>
        <w:t>Zastupitelstvo obce schvaluje:</w:t>
      </w:r>
    </w:p>
    <w:p w14:paraId="49012D26" w14:textId="44EC8E7F" w:rsidR="001E0A71" w:rsidRPr="00592C24" w:rsidRDefault="001E0A71" w:rsidP="001E0A71">
      <w:pPr>
        <w:tabs>
          <w:tab w:val="num" w:pos="2868"/>
        </w:tabs>
        <w:ind w:left="142"/>
        <w:rPr>
          <w:sz w:val="32"/>
          <w:szCs w:val="32"/>
        </w:rPr>
      </w:pPr>
      <w:r w:rsidRPr="00592C24">
        <w:rPr>
          <w:sz w:val="32"/>
          <w:szCs w:val="32"/>
        </w:rPr>
        <w:t>2.1 členy finančního výboru – Lucie Suchánková, Václav Beran</w:t>
      </w:r>
    </w:p>
    <w:p w14:paraId="67C6CC15" w14:textId="29F71345" w:rsidR="001E0A71" w:rsidRPr="00592C24" w:rsidRDefault="001E0A71" w:rsidP="001E0A71">
      <w:pPr>
        <w:tabs>
          <w:tab w:val="num" w:pos="2868"/>
        </w:tabs>
        <w:ind w:left="142"/>
        <w:rPr>
          <w:sz w:val="32"/>
          <w:szCs w:val="32"/>
        </w:rPr>
      </w:pPr>
      <w:r w:rsidRPr="00592C24">
        <w:rPr>
          <w:sz w:val="32"/>
          <w:szCs w:val="32"/>
        </w:rPr>
        <w:t xml:space="preserve">2.2 členy kontrolního výboru – </w:t>
      </w:r>
      <w:r w:rsidR="00AF3947">
        <w:rPr>
          <w:sz w:val="32"/>
          <w:szCs w:val="32"/>
        </w:rPr>
        <w:t>Lucie Suchánková</w:t>
      </w:r>
      <w:r w:rsidRPr="00592C24">
        <w:rPr>
          <w:sz w:val="32"/>
          <w:szCs w:val="32"/>
        </w:rPr>
        <w:t>, Václav Beran</w:t>
      </w:r>
    </w:p>
    <w:p w14:paraId="2022ADD2" w14:textId="45F9CEF8" w:rsidR="001E0A71" w:rsidRPr="00592C24" w:rsidRDefault="001E0A71" w:rsidP="00C218EF">
      <w:pPr>
        <w:tabs>
          <w:tab w:val="num" w:pos="2868"/>
        </w:tabs>
        <w:ind w:left="142"/>
        <w:jc w:val="both"/>
        <w:rPr>
          <w:sz w:val="32"/>
          <w:szCs w:val="32"/>
        </w:rPr>
      </w:pPr>
      <w:r w:rsidRPr="00592C24">
        <w:rPr>
          <w:sz w:val="32"/>
          <w:szCs w:val="32"/>
        </w:rPr>
        <w:t>2.3 výši odměny neuvolněným zastupitelům obce dle zákona č.418/2023 Sb., s účinností od 1.1.2024, odměny jsou stanoveny od</w:t>
      </w:r>
      <w:r w:rsidR="00245A5F">
        <w:rPr>
          <w:sz w:val="32"/>
          <w:szCs w:val="32"/>
        </w:rPr>
        <w:t xml:space="preserve"> </w:t>
      </w:r>
      <w:r w:rsidR="00245A5F" w:rsidRPr="00245A5F">
        <w:rPr>
          <w:sz w:val="32"/>
          <w:szCs w:val="32"/>
        </w:rPr>
        <w:t>3.11</w:t>
      </w:r>
      <w:r w:rsidRPr="00245A5F">
        <w:rPr>
          <w:sz w:val="32"/>
          <w:szCs w:val="32"/>
        </w:rPr>
        <w:t xml:space="preserve">.2026. Schválená výše odměn: </w:t>
      </w:r>
      <w:r w:rsidR="00245A5F" w:rsidRPr="00245A5F">
        <w:rPr>
          <w:sz w:val="32"/>
          <w:szCs w:val="32"/>
        </w:rPr>
        <w:t>starosta 25 000 Kč, místostarosta 14 000 Kč, předseda výboru 3 500 Kč, člen výboru 2000 Kč, pro členy výboru, kteří nejsou v zastupitelstvu obce 300 Kč za zasedání.</w:t>
      </w:r>
    </w:p>
    <w:p w14:paraId="687FD4C6" w14:textId="77777777" w:rsidR="00592C24" w:rsidRDefault="00592C24" w:rsidP="00592C24">
      <w:pPr>
        <w:ind w:left="142"/>
        <w:rPr>
          <w:sz w:val="28"/>
          <w:szCs w:val="28"/>
        </w:rPr>
      </w:pPr>
    </w:p>
    <w:p w14:paraId="0B12953C" w14:textId="5178461F" w:rsidR="00592C24" w:rsidRDefault="00592C24" w:rsidP="00592C24">
      <w:pPr>
        <w:pStyle w:val="Odstavecseseznamem"/>
        <w:numPr>
          <w:ilvl w:val="3"/>
          <w:numId w:val="8"/>
        </w:numPr>
        <w:tabs>
          <w:tab w:val="clear" w:pos="3228"/>
          <w:tab w:val="num" w:pos="2868"/>
        </w:tabs>
        <w:ind w:left="709" w:hanging="567"/>
        <w:rPr>
          <w:sz w:val="40"/>
          <w:szCs w:val="40"/>
        </w:rPr>
      </w:pPr>
      <w:r>
        <w:rPr>
          <w:sz w:val="40"/>
          <w:szCs w:val="40"/>
        </w:rPr>
        <w:t>Zastupitelstvo obce pověřuje</w:t>
      </w:r>
    </w:p>
    <w:p w14:paraId="0059A217" w14:textId="77777777" w:rsidR="00592C24" w:rsidRDefault="00592C24" w:rsidP="00592C24">
      <w:pPr>
        <w:pStyle w:val="Odstavecseseznamem"/>
        <w:tabs>
          <w:tab w:val="num" w:pos="2868"/>
        </w:tabs>
        <w:ind w:left="709"/>
        <w:rPr>
          <w:sz w:val="40"/>
          <w:szCs w:val="40"/>
        </w:rPr>
      </w:pPr>
    </w:p>
    <w:p w14:paraId="04E48152" w14:textId="09ABEB61" w:rsidR="00592C24" w:rsidRDefault="00592C24" w:rsidP="00592C24">
      <w:pPr>
        <w:pStyle w:val="Odstavecseseznamem"/>
        <w:numPr>
          <w:ilvl w:val="3"/>
          <w:numId w:val="8"/>
        </w:numPr>
        <w:tabs>
          <w:tab w:val="clear" w:pos="3228"/>
          <w:tab w:val="num" w:pos="2868"/>
        </w:tabs>
        <w:ind w:left="709" w:hanging="567"/>
        <w:rPr>
          <w:sz w:val="40"/>
          <w:szCs w:val="40"/>
        </w:rPr>
      </w:pPr>
      <w:r>
        <w:rPr>
          <w:sz w:val="40"/>
          <w:szCs w:val="40"/>
        </w:rPr>
        <w:t>Zastupitelstvo obce bere na vědomí</w:t>
      </w:r>
    </w:p>
    <w:p w14:paraId="3CBCA69A" w14:textId="77777777" w:rsidR="00592C24" w:rsidRPr="00592C24" w:rsidRDefault="00592C24" w:rsidP="00592C24">
      <w:pPr>
        <w:pStyle w:val="Odstavecseseznamem"/>
        <w:rPr>
          <w:sz w:val="40"/>
          <w:szCs w:val="40"/>
        </w:rPr>
      </w:pPr>
    </w:p>
    <w:p w14:paraId="22E8CB08" w14:textId="77777777" w:rsidR="00592C24" w:rsidRPr="00592C24" w:rsidRDefault="00592C24" w:rsidP="00592C24">
      <w:pPr>
        <w:tabs>
          <w:tab w:val="num" w:pos="2868"/>
        </w:tabs>
        <w:rPr>
          <w:sz w:val="32"/>
          <w:szCs w:val="32"/>
        </w:rPr>
      </w:pPr>
    </w:p>
    <w:p w14:paraId="3E596B17" w14:textId="293040AD" w:rsidR="00592C24" w:rsidRPr="00592C24" w:rsidRDefault="00592C24" w:rsidP="00592C24">
      <w:pPr>
        <w:tabs>
          <w:tab w:val="num" w:pos="2868"/>
        </w:tabs>
        <w:rPr>
          <w:sz w:val="32"/>
          <w:szCs w:val="32"/>
        </w:rPr>
      </w:pPr>
      <w:r w:rsidRPr="00592C24">
        <w:rPr>
          <w:sz w:val="32"/>
          <w:szCs w:val="32"/>
        </w:rPr>
        <w:t>V Holotíně 03.11.2026</w:t>
      </w:r>
    </w:p>
    <w:p w14:paraId="6BD26D00" w14:textId="68C256C3" w:rsidR="00592C24" w:rsidRPr="00592C24" w:rsidRDefault="00592C24" w:rsidP="00592C24">
      <w:pPr>
        <w:tabs>
          <w:tab w:val="num" w:pos="2868"/>
        </w:tabs>
        <w:rPr>
          <w:sz w:val="32"/>
          <w:szCs w:val="32"/>
        </w:rPr>
      </w:pPr>
      <w:r w:rsidRPr="00592C24">
        <w:rPr>
          <w:sz w:val="32"/>
          <w:szCs w:val="32"/>
        </w:rPr>
        <w:t>Zapsal: Pavel Sadský</w:t>
      </w:r>
    </w:p>
    <w:p w14:paraId="1DE3E13A" w14:textId="04FE0188" w:rsidR="00592C24" w:rsidRDefault="00592C24" w:rsidP="00592C24">
      <w:pPr>
        <w:tabs>
          <w:tab w:val="num" w:pos="2868"/>
        </w:tabs>
        <w:rPr>
          <w:sz w:val="32"/>
          <w:szCs w:val="32"/>
        </w:rPr>
      </w:pPr>
      <w:r w:rsidRPr="00592C24">
        <w:rPr>
          <w:sz w:val="32"/>
          <w:szCs w:val="32"/>
        </w:rPr>
        <w:t xml:space="preserve">Ověřil: Zdenek </w:t>
      </w:r>
      <w:proofErr w:type="spellStart"/>
      <w:r w:rsidRPr="00592C24">
        <w:rPr>
          <w:sz w:val="32"/>
          <w:szCs w:val="32"/>
        </w:rPr>
        <w:t>Penkala</w:t>
      </w:r>
      <w:proofErr w:type="spellEnd"/>
    </w:p>
    <w:p w14:paraId="23C8BAEE" w14:textId="77777777" w:rsidR="00592C24" w:rsidRPr="00592C24" w:rsidRDefault="00592C24" w:rsidP="00592C24">
      <w:pPr>
        <w:tabs>
          <w:tab w:val="num" w:pos="2868"/>
        </w:tabs>
        <w:rPr>
          <w:sz w:val="32"/>
          <w:szCs w:val="32"/>
        </w:rPr>
      </w:pPr>
    </w:p>
    <w:p w14:paraId="0D7F7D7F" w14:textId="77777777" w:rsidR="00592C24" w:rsidRDefault="00592C24" w:rsidP="00592C24">
      <w:pPr>
        <w:tabs>
          <w:tab w:val="num" w:pos="2868"/>
        </w:tabs>
        <w:rPr>
          <w:sz w:val="40"/>
          <w:szCs w:val="40"/>
        </w:rPr>
      </w:pPr>
    </w:p>
    <w:p w14:paraId="1E4153C1" w14:textId="2212E78F" w:rsidR="00592C24" w:rsidRPr="00592C24" w:rsidRDefault="00592C24" w:rsidP="00592C24">
      <w:pPr>
        <w:tabs>
          <w:tab w:val="num" w:pos="2868"/>
        </w:tabs>
        <w:rPr>
          <w:sz w:val="32"/>
          <w:szCs w:val="32"/>
        </w:rPr>
      </w:pPr>
      <w:r w:rsidRPr="00592C24">
        <w:rPr>
          <w:sz w:val="32"/>
          <w:szCs w:val="32"/>
        </w:rPr>
        <w:t>Tomáš Suchánek</w:t>
      </w:r>
      <w:r w:rsidRPr="00592C24">
        <w:rPr>
          <w:sz w:val="32"/>
          <w:szCs w:val="32"/>
        </w:rPr>
        <w:tab/>
      </w:r>
      <w:r w:rsidRPr="00592C24">
        <w:rPr>
          <w:sz w:val="32"/>
          <w:szCs w:val="32"/>
        </w:rPr>
        <w:tab/>
      </w:r>
      <w:r w:rsidRPr="00592C24">
        <w:rPr>
          <w:sz w:val="32"/>
          <w:szCs w:val="32"/>
        </w:rPr>
        <w:tab/>
      </w:r>
      <w:r w:rsidRPr="00592C24">
        <w:rPr>
          <w:sz w:val="32"/>
          <w:szCs w:val="32"/>
        </w:rPr>
        <w:tab/>
      </w:r>
      <w:r w:rsidRPr="00592C24">
        <w:rPr>
          <w:sz w:val="32"/>
          <w:szCs w:val="32"/>
        </w:rPr>
        <w:tab/>
        <w:t>Petr Svoboda</w:t>
      </w:r>
    </w:p>
    <w:p w14:paraId="617EA204" w14:textId="03963C44" w:rsidR="003F49E1" w:rsidRPr="00CE23BB" w:rsidRDefault="00592C24" w:rsidP="00CE23BB">
      <w:pPr>
        <w:tabs>
          <w:tab w:val="num" w:pos="2868"/>
        </w:tabs>
        <w:rPr>
          <w:sz w:val="32"/>
          <w:szCs w:val="32"/>
        </w:rPr>
      </w:pPr>
      <w:r w:rsidRPr="00592C24">
        <w:rPr>
          <w:sz w:val="32"/>
          <w:szCs w:val="32"/>
        </w:rPr>
        <w:t>starosta</w:t>
      </w:r>
      <w:r w:rsidRPr="00592C24">
        <w:rPr>
          <w:sz w:val="32"/>
          <w:szCs w:val="32"/>
        </w:rPr>
        <w:tab/>
      </w:r>
      <w:r w:rsidRPr="00592C24">
        <w:rPr>
          <w:sz w:val="32"/>
          <w:szCs w:val="32"/>
        </w:rPr>
        <w:tab/>
      </w:r>
      <w:r w:rsidRPr="00592C24">
        <w:rPr>
          <w:sz w:val="32"/>
          <w:szCs w:val="32"/>
        </w:rPr>
        <w:tab/>
      </w:r>
      <w:r w:rsidRPr="00592C24">
        <w:rPr>
          <w:sz w:val="32"/>
          <w:szCs w:val="32"/>
        </w:rPr>
        <w:tab/>
      </w:r>
      <w:r w:rsidRPr="00592C24">
        <w:rPr>
          <w:sz w:val="32"/>
          <w:szCs w:val="32"/>
        </w:rPr>
        <w:tab/>
        <w:t>místostarosta</w:t>
      </w:r>
    </w:p>
    <w:sectPr w:rsidR="003F49E1" w:rsidRPr="00CE23BB" w:rsidSect="00A35E9A">
      <w:footerReference w:type="even" r:id="rId9"/>
      <w:footerReference w:type="default" r:id="rId10"/>
      <w:footerReference w:type="first" r:id="rId11"/>
      <w:footnotePr>
        <w:pos w:val="beneathText"/>
      </w:footnotePr>
      <w:type w:val="continuous"/>
      <w:pgSz w:w="11905" w:h="16837"/>
      <w:pgMar w:top="720" w:right="720" w:bottom="720" w:left="720" w:header="708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E57F1" w14:textId="77777777" w:rsidR="0056442A" w:rsidRDefault="0056442A">
      <w:r>
        <w:separator/>
      </w:r>
    </w:p>
  </w:endnote>
  <w:endnote w:type="continuationSeparator" w:id="0">
    <w:p w14:paraId="446F0594" w14:textId="77777777" w:rsidR="0056442A" w:rsidRDefault="00564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lbany AMT">
    <w:altName w:val="Arial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668"/>
      <w:gridCol w:w="1842"/>
      <w:gridCol w:w="3857"/>
      <w:gridCol w:w="2239"/>
    </w:tblGrid>
    <w:tr w:rsidR="00F25C33" w14:paraId="5DC65EAD" w14:textId="77777777" w:rsidTr="00F0696B">
      <w:tc>
        <w:tcPr>
          <w:tcW w:w="1668" w:type="dxa"/>
        </w:tcPr>
        <w:p w14:paraId="137A52D2" w14:textId="77777777" w:rsidR="00F25C33" w:rsidRDefault="00F25C33" w:rsidP="00D305ED">
          <w:pPr>
            <w:pStyle w:val="Zpat"/>
          </w:pPr>
          <w:r>
            <w:t>Datum</w:t>
          </w:r>
        </w:p>
      </w:tc>
      <w:tc>
        <w:tcPr>
          <w:tcW w:w="1842" w:type="dxa"/>
        </w:tcPr>
        <w:p w14:paraId="56C7EC3F" w14:textId="77777777" w:rsidR="00F25C33" w:rsidRDefault="00F25C33" w:rsidP="00D305ED">
          <w:pPr>
            <w:pStyle w:val="Zpat"/>
          </w:pPr>
          <w:r>
            <w:t>Zapisovatel</w:t>
          </w:r>
        </w:p>
      </w:tc>
      <w:tc>
        <w:tcPr>
          <w:tcW w:w="3857" w:type="dxa"/>
        </w:tcPr>
        <w:p w14:paraId="4EBF224C" w14:textId="77777777" w:rsidR="00F25C33" w:rsidRDefault="006A5EE5" w:rsidP="00D305ED">
          <w:pPr>
            <w:pStyle w:val="Zpat"/>
          </w:pPr>
          <w:r>
            <w:t>Ověřovatel</w:t>
          </w:r>
        </w:p>
      </w:tc>
      <w:tc>
        <w:tcPr>
          <w:tcW w:w="2239" w:type="dxa"/>
        </w:tcPr>
        <w:p w14:paraId="1593AFA7" w14:textId="77777777" w:rsidR="00F25C33" w:rsidRDefault="00F25C33" w:rsidP="00D305ED">
          <w:pPr>
            <w:pStyle w:val="Zpat"/>
          </w:pPr>
          <w:r>
            <w:t>Starosta</w:t>
          </w:r>
        </w:p>
      </w:tc>
    </w:tr>
    <w:tr w:rsidR="006A5EE5" w14:paraId="503D742E" w14:textId="77777777" w:rsidTr="00D12029">
      <w:tc>
        <w:tcPr>
          <w:tcW w:w="1668" w:type="dxa"/>
        </w:tcPr>
        <w:p w14:paraId="1E2AF7DA" w14:textId="01092961" w:rsidR="006A5EE5" w:rsidRDefault="00592C24" w:rsidP="00D305ED">
          <w:pPr>
            <w:pStyle w:val="Zpat"/>
          </w:pPr>
          <w:r>
            <w:t>03.11.2026</w:t>
          </w:r>
        </w:p>
      </w:tc>
      <w:tc>
        <w:tcPr>
          <w:tcW w:w="1842" w:type="dxa"/>
        </w:tcPr>
        <w:p w14:paraId="71733A56" w14:textId="77777777" w:rsidR="006A5EE5" w:rsidRDefault="006A5EE5" w:rsidP="00D305ED">
          <w:pPr>
            <w:pStyle w:val="Zpat"/>
          </w:pPr>
          <w:r>
            <w:t>Pavel Sadský</w:t>
          </w:r>
        </w:p>
      </w:tc>
      <w:tc>
        <w:tcPr>
          <w:tcW w:w="3857" w:type="dxa"/>
        </w:tcPr>
        <w:p w14:paraId="6C91F4C5" w14:textId="77777777" w:rsidR="006A5EE5" w:rsidRDefault="006A5EE5" w:rsidP="00D305ED">
          <w:pPr>
            <w:pStyle w:val="Zpat"/>
          </w:pPr>
          <w:r>
            <w:t xml:space="preserve">Zdenek </w:t>
          </w:r>
          <w:proofErr w:type="spellStart"/>
          <w:r>
            <w:t>Penkala</w:t>
          </w:r>
          <w:proofErr w:type="spellEnd"/>
        </w:p>
      </w:tc>
      <w:tc>
        <w:tcPr>
          <w:tcW w:w="2239" w:type="dxa"/>
        </w:tcPr>
        <w:p w14:paraId="36680967" w14:textId="77777777" w:rsidR="006A5EE5" w:rsidRDefault="006A5EE5" w:rsidP="00D305ED">
          <w:pPr>
            <w:pStyle w:val="Zpat"/>
          </w:pPr>
          <w:r>
            <w:t>Tomáš Suchánek</w:t>
          </w:r>
        </w:p>
      </w:tc>
    </w:tr>
    <w:tr w:rsidR="006A5EE5" w14:paraId="62AA2CAA" w14:textId="77777777" w:rsidTr="001E5741">
      <w:tc>
        <w:tcPr>
          <w:tcW w:w="1668" w:type="dxa"/>
        </w:tcPr>
        <w:p w14:paraId="609EF8A7" w14:textId="77777777" w:rsidR="006A5EE5" w:rsidRDefault="006A5EE5" w:rsidP="00D305ED">
          <w:pPr>
            <w:pStyle w:val="Zpat"/>
          </w:pPr>
        </w:p>
      </w:tc>
      <w:tc>
        <w:tcPr>
          <w:tcW w:w="1842" w:type="dxa"/>
        </w:tcPr>
        <w:p w14:paraId="4DB606BE" w14:textId="77777777" w:rsidR="006A5EE5" w:rsidRDefault="006A5EE5" w:rsidP="00D305ED">
          <w:pPr>
            <w:pStyle w:val="Zpat"/>
          </w:pPr>
        </w:p>
      </w:tc>
      <w:tc>
        <w:tcPr>
          <w:tcW w:w="3857" w:type="dxa"/>
        </w:tcPr>
        <w:p w14:paraId="5B2D8C53" w14:textId="77777777" w:rsidR="006A5EE5" w:rsidRDefault="006A5EE5" w:rsidP="00D305ED">
          <w:pPr>
            <w:pStyle w:val="Zpat"/>
          </w:pPr>
        </w:p>
      </w:tc>
      <w:tc>
        <w:tcPr>
          <w:tcW w:w="2239" w:type="dxa"/>
        </w:tcPr>
        <w:p w14:paraId="7D6D3C2B" w14:textId="77777777" w:rsidR="006A5EE5" w:rsidRDefault="006A5EE5" w:rsidP="00D305ED">
          <w:pPr>
            <w:pStyle w:val="Zpat"/>
          </w:pPr>
        </w:p>
      </w:tc>
    </w:tr>
  </w:tbl>
  <w:p w14:paraId="35805717" w14:textId="77777777" w:rsidR="00F25C33" w:rsidRDefault="00F25C3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5E13" w14:textId="77777777" w:rsidR="00F25C33" w:rsidRDefault="00F25C3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FFA83" w14:textId="77777777" w:rsidR="00F25C33" w:rsidRDefault="00F25C3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F2DA3" w14:textId="77777777" w:rsidR="00F25C33" w:rsidRDefault="00F25C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AE78D" w14:textId="77777777" w:rsidR="0056442A" w:rsidRDefault="0056442A">
      <w:r>
        <w:separator/>
      </w:r>
    </w:p>
  </w:footnote>
  <w:footnote w:type="continuationSeparator" w:id="0">
    <w:p w14:paraId="5C404820" w14:textId="77777777" w:rsidR="0056442A" w:rsidRDefault="00564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0DC6F28"/>
    <w:name w:val="WW8Num2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ascii="Symbol" w:hAnsi="Symbol"/>
        <w:b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pStyle w:val="Seznamsodrkami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363" w:hanging="283"/>
      </w:pPr>
      <w:rPr>
        <w:rFonts w:ascii="Wingdings" w:hAnsi="Wingdings"/>
      </w:rPr>
    </w:lvl>
    <w:lvl w:ilvl="2">
      <w:start w:val="2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-1140"/>
        </w:tabs>
        <w:ind w:left="114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37E1ED4"/>
    <w:multiLevelType w:val="hybridMultilevel"/>
    <w:tmpl w:val="CFE41152"/>
    <w:lvl w:ilvl="0" w:tplc="5BE6EF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05FF4735"/>
    <w:multiLevelType w:val="hybridMultilevel"/>
    <w:tmpl w:val="9810362E"/>
    <w:lvl w:ilvl="0" w:tplc="FE2A4D72">
      <w:start w:val="1"/>
      <w:numFmt w:val="decimal"/>
      <w:lvlText w:val="%1."/>
      <w:lvlJc w:val="left"/>
      <w:pPr>
        <w:tabs>
          <w:tab w:val="num" w:pos="-24"/>
        </w:tabs>
        <w:ind w:left="-24" w:hanging="360"/>
      </w:pPr>
      <w:rPr>
        <w:rFonts w:hint="default"/>
        <w:sz w:val="24"/>
        <w:szCs w:val="24"/>
      </w:rPr>
    </w:lvl>
    <w:lvl w:ilvl="1" w:tplc="AA6C79E4">
      <w:start w:val="1"/>
      <w:numFmt w:val="lowerLetter"/>
      <w:lvlText w:val="%2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1416"/>
        </w:tabs>
        <w:ind w:left="1416" w:hanging="180"/>
      </w:pPr>
    </w:lvl>
    <w:lvl w:ilvl="3" w:tplc="0405000F">
      <w:start w:val="1"/>
      <w:numFmt w:val="decimal"/>
      <w:lvlText w:val="%4."/>
      <w:lvlJc w:val="left"/>
      <w:pPr>
        <w:tabs>
          <w:tab w:val="num" w:pos="2136"/>
        </w:tabs>
        <w:ind w:left="2136" w:hanging="360"/>
      </w:pPr>
    </w:lvl>
    <w:lvl w:ilvl="4" w:tplc="3FEA88F6">
      <w:start w:val="1"/>
      <w:numFmt w:val="lowerLetter"/>
      <w:lvlText w:val="%5)"/>
      <w:lvlJc w:val="left"/>
      <w:pPr>
        <w:tabs>
          <w:tab w:val="num" w:pos="2856"/>
        </w:tabs>
        <w:ind w:left="2856" w:hanging="360"/>
      </w:pPr>
      <w:rPr>
        <w:rFonts w:hint="default"/>
        <w:sz w:val="24"/>
        <w:szCs w:val="24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576"/>
        </w:tabs>
        <w:ind w:left="35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296"/>
        </w:tabs>
        <w:ind w:left="42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16"/>
        </w:tabs>
        <w:ind w:left="50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36"/>
        </w:tabs>
        <w:ind w:left="5736" w:hanging="180"/>
      </w:pPr>
    </w:lvl>
  </w:abstractNum>
  <w:abstractNum w:abstractNumId="7" w15:restartNumberingAfterBreak="0">
    <w:nsid w:val="0CEE48E2"/>
    <w:multiLevelType w:val="multilevel"/>
    <w:tmpl w:val="275E86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FB83C24"/>
    <w:multiLevelType w:val="multilevel"/>
    <w:tmpl w:val="6A2CB15C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9" w15:restartNumberingAfterBreak="0">
    <w:nsid w:val="114E20C3"/>
    <w:multiLevelType w:val="multilevel"/>
    <w:tmpl w:val="74DC75C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  <w:b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10" w15:restartNumberingAfterBreak="0">
    <w:nsid w:val="184C5742"/>
    <w:multiLevelType w:val="multilevel"/>
    <w:tmpl w:val="18AE21C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  <w:b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11" w15:restartNumberingAfterBreak="0">
    <w:nsid w:val="1E3C0CA2"/>
    <w:multiLevelType w:val="multilevel"/>
    <w:tmpl w:val="BED8F31A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705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12" w15:restartNumberingAfterBreak="0">
    <w:nsid w:val="22C477AE"/>
    <w:multiLevelType w:val="multilevel"/>
    <w:tmpl w:val="4E28AF72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1016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13" w15:restartNumberingAfterBreak="0">
    <w:nsid w:val="24BC77C2"/>
    <w:multiLevelType w:val="multilevel"/>
    <w:tmpl w:val="712C48E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14" w15:restartNumberingAfterBreak="0">
    <w:nsid w:val="2A0D0178"/>
    <w:multiLevelType w:val="hybridMultilevel"/>
    <w:tmpl w:val="08C0ED42"/>
    <w:lvl w:ilvl="0" w:tplc="04050013">
      <w:start w:val="1"/>
      <w:numFmt w:val="upperRoman"/>
      <w:lvlText w:val="%1."/>
      <w:lvlJc w:val="righ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F49414F"/>
    <w:multiLevelType w:val="hybridMultilevel"/>
    <w:tmpl w:val="ABA8E37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C852F8"/>
    <w:multiLevelType w:val="multilevel"/>
    <w:tmpl w:val="CAE0A3E2"/>
    <w:lvl w:ilvl="0">
      <w:start w:val="1"/>
      <w:numFmt w:val="decimal"/>
      <w:lvlText w:val="%1."/>
      <w:lvlJc w:val="left"/>
      <w:pPr>
        <w:tabs>
          <w:tab w:val="num" w:pos="-24"/>
        </w:tabs>
        <w:ind w:left="-24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16"/>
        </w:tabs>
        <w:ind w:left="1416" w:hanging="180"/>
      </w:pPr>
    </w:lvl>
    <w:lvl w:ilvl="3">
      <w:start w:val="1"/>
      <w:numFmt w:val="decimal"/>
      <w:lvlText w:val="%4."/>
      <w:lvlJc w:val="left"/>
      <w:pPr>
        <w:tabs>
          <w:tab w:val="num" w:pos="2136"/>
        </w:tabs>
        <w:ind w:left="2136" w:hanging="360"/>
      </w:pPr>
    </w:lvl>
    <w:lvl w:ilvl="4">
      <w:start w:val="1"/>
      <w:numFmt w:val="lowerLetter"/>
      <w:lvlText w:val="%5."/>
      <w:lvlJc w:val="left"/>
      <w:pPr>
        <w:tabs>
          <w:tab w:val="num" w:pos="2856"/>
        </w:tabs>
        <w:ind w:left="2856" w:hanging="360"/>
      </w:pPr>
    </w:lvl>
    <w:lvl w:ilvl="5">
      <w:start w:val="1"/>
      <w:numFmt w:val="lowerRoman"/>
      <w:lvlText w:val="%6."/>
      <w:lvlJc w:val="right"/>
      <w:pPr>
        <w:tabs>
          <w:tab w:val="num" w:pos="3576"/>
        </w:tabs>
        <w:ind w:left="3576" w:hanging="180"/>
      </w:pPr>
    </w:lvl>
    <w:lvl w:ilvl="6">
      <w:start w:val="1"/>
      <w:numFmt w:val="decimal"/>
      <w:lvlText w:val="%7."/>
      <w:lvlJc w:val="left"/>
      <w:pPr>
        <w:tabs>
          <w:tab w:val="num" w:pos="4296"/>
        </w:tabs>
        <w:ind w:left="4296" w:hanging="360"/>
      </w:pPr>
    </w:lvl>
    <w:lvl w:ilvl="7">
      <w:start w:val="1"/>
      <w:numFmt w:val="lowerLetter"/>
      <w:lvlText w:val="%8."/>
      <w:lvlJc w:val="left"/>
      <w:pPr>
        <w:tabs>
          <w:tab w:val="num" w:pos="5016"/>
        </w:tabs>
        <w:ind w:left="5016" w:hanging="360"/>
      </w:pPr>
    </w:lvl>
    <w:lvl w:ilvl="8">
      <w:start w:val="1"/>
      <w:numFmt w:val="lowerRoman"/>
      <w:lvlText w:val="%9."/>
      <w:lvlJc w:val="right"/>
      <w:pPr>
        <w:tabs>
          <w:tab w:val="num" w:pos="5736"/>
        </w:tabs>
        <w:ind w:left="5736" w:hanging="180"/>
      </w:pPr>
    </w:lvl>
  </w:abstractNum>
  <w:abstractNum w:abstractNumId="17" w15:restartNumberingAfterBreak="0">
    <w:nsid w:val="369A5E3B"/>
    <w:multiLevelType w:val="multilevel"/>
    <w:tmpl w:val="C0DC6F28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705"/>
      </w:pPr>
      <w:rPr>
        <w:rFonts w:ascii="Symbol" w:hAnsi="Symbol"/>
        <w:b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9924A16"/>
    <w:multiLevelType w:val="multilevel"/>
    <w:tmpl w:val="74DC75C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  <w:b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19" w15:restartNumberingAfterBreak="0">
    <w:nsid w:val="3B4D2A61"/>
    <w:multiLevelType w:val="multilevel"/>
    <w:tmpl w:val="96BAD384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0" w15:restartNumberingAfterBreak="0">
    <w:nsid w:val="426F6EB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AF67F95"/>
    <w:multiLevelType w:val="multilevel"/>
    <w:tmpl w:val="96BAD384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2" w15:restartNumberingAfterBreak="0">
    <w:nsid w:val="50A64661"/>
    <w:multiLevelType w:val="hybridMultilevel"/>
    <w:tmpl w:val="F718E59E"/>
    <w:lvl w:ilvl="0" w:tplc="B582E74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53F46BF9"/>
    <w:multiLevelType w:val="multilevel"/>
    <w:tmpl w:val="6A2CB15C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4" w15:restartNumberingAfterBreak="0">
    <w:nsid w:val="56605929"/>
    <w:multiLevelType w:val="multilevel"/>
    <w:tmpl w:val="E2021660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5" w15:restartNumberingAfterBreak="0">
    <w:nsid w:val="58726389"/>
    <w:multiLevelType w:val="multilevel"/>
    <w:tmpl w:val="6A2CB15C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6" w15:restartNumberingAfterBreak="0">
    <w:nsid w:val="5B7E498E"/>
    <w:multiLevelType w:val="multilevel"/>
    <w:tmpl w:val="28B29C30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705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6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27" w15:restartNumberingAfterBreak="0">
    <w:nsid w:val="63796559"/>
    <w:multiLevelType w:val="multilevel"/>
    <w:tmpl w:val="74DC75C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  <w:b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28" w15:restartNumberingAfterBreak="0">
    <w:nsid w:val="64F13DFC"/>
    <w:multiLevelType w:val="multilevel"/>
    <w:tmpl w:val="470633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170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29" w15:restartNumberingAfterBreak="0">
    <w:nsid w:val="666456F4"/>
    <w:multiLevelType w:val="multilevel"/>
    <w:tmpl w:val="74DC75C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  <w:b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30" w15:restartNumberingAfterBreak="0">
    <w:nsid w:val="68491867"/>
    <w:multiLevelType w:val="hybridMultilevel"/>
    <w:tmpl w:val="AA5285A8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69467491"/>
    <w:multiLevelType w:val="multilevel"/>
    <w:tmpl w:val="ECC27F8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  <w:b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32" w15:restartNumberingAfterBreak="0">
    <w:nsid w:val="6E7F52B1"/>
    <w:multiLevelType w:val="multilevel"/>
    <w:tmpl w:val="2142491C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3" w15:restartNumberingAfterBreak="0">
    <w:nsid w:val="74424A53"/>
    <w:multiLevelType w:val="multilevel"/>
    <w:tmpl w:val="74DC75C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  <w:b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34" w15:restartNumberingAfterBreak="0">
    <w:nsid w:val="76515A48"/>
    <w:multiLevelType w:val="multilevel"/>
    <w:tmpl w:val="8626C16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1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14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hint="default"/>
      </w:rPr>
    </w:lvl>
  </w:abstractNum>
  <w:abstractNum w:abstractNumId="35" w15:restartNumberingAfterBreak="0">
    <w:nsid w:val="77530211"/>
    <w:multiLevelType w:val="multilevel"/>
    <w:tmpl w:val="74DC75C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  <w:b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36" w15:restartNumberingAfterBreak="0">
    <w:nsid w:val="7BD327C9"/>
    <w:multiLevelType w:val="multilevel"/>
    <w:tmpl w:val="74DC75C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  <w:b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num w:numId="1" w16cid:durableId="552303897">
    <w:abstractNumId w:val="0"/>
  </w:num>
  <w:num w:numId="2" w16cid:durableId="1056666138">
    <w:abstractNumId w:val="1"/>
  </w:num>
  <w:num w:numId="3" w16cid:durableId="1576554300">
    <w:abstractNumId w:val="2"/>
  </w:num>
  <w:num w:numId="4" w16cid:durableId="189415463">
    <w:abstractNumId w:val="3"/>
  </w:num>
  <w:num w:numId="5" w16cid:durableId="1687755359">
    <w:abstractNumId w:val="4"/>
  </w:num>
  <w:num w:numId="6" w16cid:durableId="1504970145">
    <w:abstractNumId w:val="6"/>
  </w:num>
  <w:num w:numId="7" w16cid:durableId="1374119030">
    <w:abstractNumId w:val="16"/>
  </w:num>
  <w:num w:numId="8" w16cid:durableId="1550796262">
    <w:abstractNumId w:val="10"/>
  </w:num>
  <w:num w:numId="9" w16cid:durableId="4871916">
    <w:abstractNumId w:val="17"/>
  </w:num>
  <w:num w:numId="10" w16cid:durableId="14310915">
    <w:abstractNumId w:val="26"/>
  </w:num>
  <w:num w:numId="11" w16cid:durableId="456341157">
    <w:abstractNumId w:val="11"/>
  </w:num>
  <w:num w:numId="12" w16cid:durableId="1749229312">
    <w:abstractNumId w:val="12"/>
  </w:num>
  <w:num w:numId="13" w16cid:durableId="474569850">
    <w:abstractNumId w:val="28"/>
  </w:num>
  <w:num w:numId="14" w16cid:durableId="414403569">
    <w:abstractNumId w:val="13"/>
  </w:num>
  <w:num w:numId="15" w16cid:durableId="2102872227">
    <w:abstractNumId w:val="31"/>
  </w:num>
  <w:num w:numId="16" w16cid:durableId="660277617">
    <w:abstractNumId w:val="18"/>
  </w:num>
  <w:num w:numId="17" w16cid:durableId="781146782">
    <w:abstractNumId w:val="33"/>
  </w:num>
  <w:num w:numId="18" w16cid:durableId="164983687">
    <w:abstractNumId w:val="27"/>
  </w:num>
  <w:num w:numId="19" w16cid:durableId="844590493">
    <w:abstractNumId w:val="29"/>
  </w:num>
  <w:num w:numId="20" w16cid:durableId="242449215">
    <w:abstractNumId w:val="9"/>
  </w:num>
  <w:num w:numId="21" w16cid:durableId="1433435242">
    <w:abstractNumId w:val="36"/>
  </w:num>
  <w:num w:numId="22" w16cid:durableId="1456829287">
    <w:abstractNumId w:val="35"/>
  </w:num>
  <w:num w:numId="23" w16cid:durableId="6504037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18740217">
    <w:abstractNumId w:val="14"/>
  </w:num>
  <w:num w:numId="25" w16cid:durableId="1394503085">
    <w:abstractNumId w:val="15"/>
  </w:num>
  <w:num w:numId="26" w16cid:durableId="1076393051">
    <w:abstractNumId w:val="30"/>
  </w:num>
  <w:num w:numId="27" w16cid:durableId="40247318">
    <w:abstractNumId w:val="20"/>
  </w:num>
  <w:num w:numId="28" w16cid:durableId="178158117">
    <w:abstractNumId w:val="19"/>
  </w:num>
  <w:num w:numId="29" w16cid:durableId="1892957229">
    <w:abstractNumId w:val="7"/>
  </w:num>
  <w:num w:numId="30" w16cid:durableId="970135635">
    <w:abstractNumId w:val="21"/>
  </w:num>
  <w:num w:numId="31" w16cid:durableId="1930310507">
    <w:abstractNumId w:val="23"/>
  </w:num>
  <w:num w:numId="32" w16cid:durableId="752900894">
    <w:abstractNumId w:val="25"/>
  </w:num>
  <w:num w:numId="33" w16cid:durableId="113256617">
    <w:abstractNumId w:val="24"/>
  </w:num>
  <w:num w:numId="34" w16cid:durableId="577446325">
    <w:abstractNumId w:val="8"/>
  </w:num>
  <w:num w:numId="35" w16cid:durableId="2050294671">
    <w:abstractNumId w:val="32"/>
  </w:num>
  <w:num w:numId="36" w16cid:durableId="194599265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9348584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52790501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73268200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97730869">
    <w:abstractNumId w:val="5"/>
  </w:num>
  <w:num w:numId="41" w16cid:durableId="232619740">
    <w:abstractNumId w:val="22"/>
  </w:num>
  <w:num w:numId="42" w16cid:durableId="144318213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060"/>
    <w:rsid w:val="0002116F"/>
    <w:rsid w:val="00021279"/>
    <w:rsid w:val="00025E67"/>
    <w:rsid w:val="00034BC5"/>
    <w:rsid w:val="00045951"/>
    <w:rsid w:val="00061A1A"/>
    <w:rsid w:val="00064D8B"/>
    <w:rsid w:val="000705BD"/>
    <w:rsid w:val="00073BD5"/>
    <w:rsid w:val="000843E5"/>
    <w:rsid w:val="000A1377"/>
    <w:rsid w:val="000D6606"/>
    <w:rsid w:val="00101935"/>
    <w:rsid w:val="001055F2"/>
    <w:rsid w:val="00142CD0"/>
    <w:rsid w:val="001452EA"/>
    <w:rsid w:val="001472E3"/>
    <w:rsid w:val="0014743E"/>
    <w:rsid w:val="0017627A"/>
    <w:rsid w:val="00186821"/>
    <w:rsid w:val="001A7F12"/>
    <w:rsid w:val="001B045A"/>
    <w:rsid w:val="001B333C"/>
    <w:rsid w:val="001B50B0"/>
    <w:rsid w:val="001B6E0F"/>
    <w:rsid w:val="001C625E"/>
    <w:rsid w:val="001D6F9E"/>
    <w:rsid w:val="001E0A71"/>
    <w:rsid w:val="001F0AC0"/>
    <w:rsid w:val="002001BF"/>
    <w:rsid w:val="00205C3F"/>
    <w:rsid w:val="002159D2"/>
    <w:rsid w:val="002236FD"/>
    <w:rsid w:val="00230732"/>
    <w:rsid w:val="002449CC"/>
    <w:rsid w:val="00245A5F"/>
    <w:rsid w:val="0025105F"/>
    <w:rsid w:val="002621ED"/>
    <w:rsid w:val="002624F0"/>
    <w:rsid w:val="00277405"/>
    <w:rsid w:val="00294CF9"/>
    <w:rsid w:val="002A2B25"/>
    <w:rsid w:val="002A532D"/>
    <w:rsid w:val="002C0C62"/>
    <w:rsid w:val="002E450A"/>
    <w:rsid w:val="00304F04"/>
    <w:rsid w:val="0031734A"/>
    <w:rsid w:val="003262DF"/>
    <w:rsid w:val="003269B6"/>
    <w:rsid w:val="00330C0C"/>
    <w:rsid w:val="00332BA4"/>
    <w:rsid w:val="00356A99"/>
    <w:rsid w:val="00356B18"/>
    <w:rsid w:val="00356D39"/>
    <w:rsid w:val="00373D0E"/>
    <w:rsid w:val="00375F65"/>
    <w:rsid w:val="00380443"/>
    <w:rsid w:val="003808AD"/>
    <w:rsid w:val="00384BE5"/>
    <w:rsid w:val="00393D28"/>
    <w:rsid w:val="003A56BA"/>
    <w:rsid w:val="003B0325"/>
    <w:rsid w:val="003C1BB9"/>
    <w:rsid w:val="003C2EAB"/>
    <w:rsid w:val="003C46E4"/>
    <w:rsid w:val="003C6195"/>
    <w:rsid w:val="003F3329"/>
    <w:rsid w:val="003F49E1"/>
    <w:rsid w:val="0040124A"/>
    <w:rsid w:val="00415336"/>
    <w:rsid w:val="00451A38"/>
    <w:rsid w:val="0045258A"/>
    <w:rsid w:val="00454CB8"/>
    <w:rsid w:val="00473152"/>
    <w:rsid w:val="00483CCE"/>
    <w:rsid w:val="0049270D"/>
    <w:rsid w:val="004B2131"/>
    <w:rsid w:val="004B3FA4"/>
    <w:rsid w:val="004F254C"/>
    <w:rsid w:val="005063A7"/>
    <w:rsid w:val="0051520E"/>
    <w:rsid w:val="0053046E"/>
    <w:rsid w:val="005351C6"/>
    <w:rsid w:val="0055087C"/>
    <w:rsid w:val="00554613"/>
    <w:rsid w:val="005632EB"/>
    <w:rsid w:val="0056442A"/>
    <w:rsid w:val="00571B8A"/>
    <w:rsid w:val="00583566"/>
    <w:rsid w:val="00591A82"/>
    <w:rsid w:val="00592C24"/>
    <w:rsid w:val="005C4E75"/>
    <w:rsid w:val="005D6F3A"/>
    <w:rsid w:val="005F5A4D"/>
    <w:rsid w:val="00612EB6"/>
    <w:rsid w:val="00622DA5"/>
    <w:rsid w:val="00624268"/>
    <w:rsid w:val="00625973"/>
    <w:rsid w:val="006341EA"/>
    <w:rsid w:val="00646D95"/>
    <w:rsid w:val="0064700E"/>
    <w:rsid w:val="006503C2"/>
    <w:rsid w:val="0065078F"/>
    <w:rsid w:val="00650F7C"/>
    <w:rsid w:val="00663721"/>
    <w:rsid w:val="00693A85"/>
    <w:rsid w:val="006A1B3F"/>
    <w:rsid w:val="006A423B"/>
    <w:rsid w:val="006A5EE5"/>
    <w:rsid w:val="006C1581"/>
    <w:rsid w:val="006D5F5C"/>
    <w:rsid w:val="006F472E"/>
    <w:rsid w:val="006F57EB"/>
    <w:rsid w:val="00703B0E"/>
    <w:rsid w:val="00705D26"/>
    <w:rsid w:val="00713280"/>
    <w:rsid w:val="0071769E"/>
    <w:rsid w:val="00721691"/>
    <w:rsid w:val="0072414B"/>
    <w:rsid w:val="00725A7C"/>
    <w:rsid w:val="0074178C"/>
    <w:rsid w:val="0074187C"/>
    <w:rsid w:val="00746411"/>
    <w:rsid w:val="00747825"/>
    <w:rsid w:val="007B0A01"/>
    <w:rsid w:val="007B42B2"/>
    <w:rsid w:val="007C03C2"/>
    <w:rsid w:val="007D7796"/>
    <w:rsid w:val="007E2974"/>
    <w:rsid w:val="007E7BFB"/>
    <w:rsid w:val="007F43DE"/>
    <w:rsid w:val="00801952"/>
    <w:rsid w:val="008030AB"/>
    <w:rsid w:val="00803ED9"/>
    <w:rsid w:val="0082151D"/>
    <w:rsid w:val="00822D25"/>
    <w:rsid w:val="0082370B"/>
    <w:rsid w:val="008366FA"/>
    <w:rsid w:val="00840383"/>
    <w:rsid w:val="00863B9D"/>
    <w:rsid w:val="00863F51"/>
    <w:rsid w:val="0088184E"/>
    <w:rsid w:val="008A106F"/>
    <w:rsid w:val="008C60F6"/>
    <w:rsid w:val="008D5E4A"/>
    <w:rsid w:val="00911EE5"/>
    <w:rsid w:val="00932EB3"/>
    <w:rsid w:val="00933630"/>
    <w:rsid w:val="00935CAE"/>
    <w:rsid w:val="00940490"/>
    <w:rsid w:val="00940665"/>
    <w:rsid w:val="0094692B"/>
    <w:rsid w:val="00947087"/>
    <w:rsid w:val="0095124F"/>
    <w:rsid w:val="00970CAB"/>
    <w:rsid w:val="0098045A"/>
    <w:rsid w:val="00980BD6"/>
    <w:rsid w:val="009926C8"/>
    <w:rsid w:val="009943EC"/>
    <w:rsid w:val="009B1F23"/>
    <w:rsid w:val="009B2D8A"/>
    <w:rsid w:val="009B6A71"/>
    <w:rsid w:val="009C0278"/>
    <w:rsid w:val="009C7F39"/>
    <w:rsid w:val="009D29E9"/>
    <w:rsid w:val="009F159A"/>
    <w:rsid w:val="00A027A3"/>
    <w:rsid w:val="00A07F67"/>
    <w:rsid w:val="00A14B37"/>
    <w:rsid w:val="00A316E5"/>
    <w:rsid w:val="00A32330"/>
    <w:rsid w:val="00A35C75"/>
    <w:rsid w:val="00A35E9A"/>
    <w:rsid w:val="00A43A01"/>
    <w:rsid w:val="00A517C1"/>
    <w:rsid w:val="00A60530"/>
    <w:rsid w:val="00A664F1"/>
    <w:rsid w:val="00A711FB"/>
    <w:rsid w:val="00A73863"/>
    <w:rsid w:val="00A816A6"/>
    <w:rsid w:val="00A92032"/>
    <w:rsid w:val="00AA26B1"/>
    <w:rsid w:val="00AA454A"/>
    <w:rsid w:val="00AA78BD"/>
    <w:rsid w:val="00AB558D"/>
    <w:rsid w:val="00AC102C"/>
    <w:rsid w:val="00AC6BE7"/>
    <w:rsid w:val="00AD00D6"/>
    <w:rsid w:val="00AD584C"/>
    <w:rsid w:val="00AD7619"/>
    <w:rsid w:val="00AE1060"/>
    <w:rsid w:val="00AF3947"/>
    <w:rsid w:val="00B00D3C"/>
    <w:rsid w:val="00B10CE9"/>
    <w:rsid w:val="00B12521"/>
    <w:rsid w:val="00B1631B"/>
    <w:rsid w:val="00B30E71"/>
    <w:rsid w:val="00B3420D"/>
    <w:rsid w:val="00B37D6E"/>
    <w:rsid w:val="00B82BB7"/>
    <w:rsid w:val="00B95E34"/>
    <w:rsid w:val="00BA2C2E"/>
    <w:rsid w:val="00BB0590"/>
    <w:rsid w:val="00BD3406"/>
    <w:rsid w:val="00C0320D"/>
    <w:rsid w:val="00C05D47"/>
    <w:rsid w:val="00C0688C"/>
    <w:rsid w:val="00C07BE4"/>
    <w:rsid w:val="00C1074F"/>
    <w:rsid w:val="00C12B2A"/>
    <w:rsid w:val="00C141C8"/>
    <w:rsid w:val="00C218EF"/>
    <w:rsid w:val="00C44EE9"/>
    <w:rsid w:val="00C5440B"/>
    <w:rsid w:val="00C60CE4"/>
    <w:rsid w:val="00C86B46"/>
    <w:rsid w:val="00C96F7E"/>
    <w:rsid w:val="00C9730E"/>
    <w:rsid w:val="00CB0517"/>
    <w:rsid w:val="00CC20D5"/>
    <w:rsid w:val="00CC650E"/>
    <w:rsid w:val="00CD0A07"/>
    <w:rsid w:val="00CD5772"/>
    <w:rsid w:val="00CD7457"/>
    <w:rsid w:val="00CE23BB"/>
    <w:rsid w:val="00CE63A0"/>
    <w:rsid w:val="00D12D44"/>
    <w:rsid w:val="00D15906"/>
    <w:rsid w:val="00D2521D"/>
    <w:rsid w:val="00D26C03"/>
    <w:rsid w:val="00D270DB"/>
    <w:rsid w:val="00D305ED"/>
    <w:rsid w:val="00D37A71"/>
    <w:rsid w:val="00D4280D"/>
    <w:rsid w:val="00D47F0B"/>
    <w:rsid w:val="00D544A1"/>
    <w:rsid w:val="00D72EAA"/>
    <w:rsid w:val="00D84273"/>
    <w:rsid w:val="00D855A1"/>
    <w:rsid w:val="00D85E68"/>
    <w:rsid w:val="00D92BD6"/>
    <w:rsid w:val="00D9314A"/>
    <w:rsid w:val="00DA5603"/>
    <w:rsid w:val="00DA6731"/>
    <w:rsid w:val="00DB090D"/>
    <w:rsid w:val="00DE78EE"/>
    <w:rsid w:val="00DF4AA2"/>
    <w:rsid w:val="00E057C6"/>
    <w:rsid w:val="00E07A08"/>
    <w:rsid w:val="00E10AE2"/>
    <w:rsid w:val="00E15A54"/>
    <w:rsid w:val="00E2275B"/>
    <w:rsid w:val="00E339A4"/>
    <w:rsid w:val="00E375A1"/>
    <w:rsid w:val="00E4027D"/>
    <w:rsid w:val="00E44D5D"/>
    <w:rsid w:val="00E454D2"/>
    <w:rsid w:val="00E50834"/>
    <w:rsid w:val="00E564F8"/>
    <w:rsid w:val="00EC065C"/>
    <w:rsid w:val="00EC4273"/>
    <w:rsid w:val="00ED32BA"/>
    <w:rsid w:val="00EF4AE2"/>
    <w:rsid w:val="00F05790"/>
    <w:rsid w:val="00F0696B"/>
    <w:rsid w:val="00F25C33"/>
    <w:rsid w:val="00F53AAD"/>
    <w:rsid w:val="00F558A1"/>
    <w:rsid w:val="00F670C7"/>
    <w:rsid w:val="00F70B0B"/>
    <w:rsid w:val="00F87F4E"/>
    <w:rsid w:val="00FA17BE"/>
    <w:rsid w:val="00FB1016"/>
    <w:rsid w:val="00FB1A5E"/>
    <w:rsid w:val="00FC02CB"/>
    <w:rsid w:val="00FC3CDA"/>
    <w:rsid w:val="00FC631A"/>
    <w:rsid w:val="00FD1F33"/>
    <w:rsid w:val="00FD6D3C"/>
    <w:rsid w:val="00FD770F"/>
    <w:rsid w:val="00FF3BB6"/>
    <w:rsid w:val="00FF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43213"/>
  <w15:docId w15:val="{7EFEAA0B-9E83-4B21-8EC9-49C2A027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3z1">
    <w:name w:val="WW8Num3z1"/>
    <w:rPr>
      <w:rFonts w:ascii="Wingdings" w:hAnsi="Wingdings"/>
    </w:rPr>
  </w:style>
  <w:style w:type="character" w:customStyle="1" w:styleId="WW8Num3z2">
    <w:name w:val="WW8Num3z2"/>
    <w:rPr>
      <w:rFonts w:ascii="Times New Roman" w:hAnsi="Times New Roman" w:cs="Times New Roman"/>
    </w:rPr>
  </w:style>
  <w:style w:type="character" w:customStyle="1" w:styleId="WW8Num5z0">
    <w:name w:val="WW8Num5z0"/>
    <w:rPr>
      <w:b/>
    </w:rPr>
  </w:style>
  <w:style w:type="character" w:customStyle="1" w:styleId="WW8Num8z0">
    <w:name w:val="WW8Num8z0"/>
    <w:rPr>
      <w:b w:val="0"/>
    </w:rPr>
  </w:style>
  <w:style w:type="character" w:customStyle="1" w:styleId="Standardnpsmoodstavce4">
    <w:name w:val="Standardní písmo odstavce4"/>
  </w:style>
  <w:style w:type="character" w:customStyle="1" w:styleId="Standardnpsmoodstavce3">
    <w:name w:val="Standardní písmo odstavce3"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rFonts w:ascii="Symbol" w:hAnsi="Symbol"/>
    </w:rPr>
  </w:style>
  <w:style w:type="character" w:customStyle="1" w:styleId="Standardnpsmoodstavce2">
    <w:name w:val="Standardní písmo odstavce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1">
    <w:name w:val="WW8Num6z1"/>
    <w:rPr>
      <w:rFonts w:ascii="Wingdings" w:hAnsi="Wingdings"/>
    </w:rPr>
  </w:style>
  <w:style w:type="character" w:customStyle="1" w:styleId="WW8Num6z2">
    <w:name w:val="WW8Num6z2"/>
    <w:rPr>
      <w:rFonts w:ascii="Times New Roman" w:eastAsia="Times New Roman" w:hAnsi="Times New Roman" w:cs="Times New Roman"/>
    </w:rPr>
  </w:style>
  <w:style w:type="character" w:customStyle="1" w:styleId="Standardnpsmoodstavce1">
    <w:name w:val="Standardní písmo odstavce1"/>
  </w:style>
  <w:style w:type="character" w:styleId="Siln">
    <w:name w:val="Strong"/>
    <w:qFormat/>
    <w:rPr>
      <w:b/>
      <w:bCs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Symbolyproslovn">
    <w:name w:val="Symboly pro číslování"/>
  </w:style>
  <w:style w:type="character" w:customStyle="1" w:styleId="Odkaznakoment2">
    <w:name w:val="Odkaz na komentář2"/>
    <w:rPr>
      <w:sz w:val="16"/>
      <w:szCs w:val="16"/>
    </w:rPr>
  </w:style>
  <w:style w:type="character" w:customStyle="1" w:styleId="Odkaznakoment3">
    <w:name w:val="Odkaz na komentář3"/>
    <w:rPr>
      <w:sz w:val="16"/>
      <w:szCs w:val="16"/>
    </w:rPr>
  </w:style>
  <w:style w:type="character" w:styleId="slostrnky">
    <w:name w:val="page number"/>
    <w:basedOn w:val="Standardnpsmoodstavce4"/>
  </w:style>
  <w:style w:type="character" w:customStyle="1" w:styleId="Odkaznakoment4">
    <w:name w:val="Odkaz na komentář4"/>
    <w:rPr>
      <w:sz w:val="16"/>
      <w:szCs w:val="16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Seznamsodrkami1">
    <w:name w:val="Seznam s odrážkami1"/>
    <w:basedOn w:val="Normln"/>
    <w:pPr>
      <w:numPr>
        <w:numId w:val="2"/>
      </w:numPr>
    </w:p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extkomente2">
    <w:name w:val="Text komentáře2"/>
    <w:basedOn w:val="Normln"/>
    <w:rPr>
      <w:sz w:val="20"/>
      <w:szCs w:val="20"/>
    </w:rPr>
  </w:style>
  <w:style w:type="paragraph" w:customStyle="1" w:styleId="Textkomente3">
    <w:name w:val="Text komentáře3"/>
    <w:basedOn w:val="Normln"/>
    <w:rPr>
      <w:sz w:val="20"/>
      <w:szCs w:val="20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Zpat">
    <w:name w:val="footer"/>
    <w:basedOn w:val="Normln"/>
    <w:pPr>
      <w:suppressLineNumbers/>
      <w:tabs>
        <w:tab w:val="center" w:pos="4535"/>
        <w:tab w:val="right" w:pos="9071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Textkomente4">
    <w:name w:val="Text komentáře4"/>
    <w:basedOn w:val="Normln"/>
    <w:rPr>
      <w:sz w:val="20"/>
      <w:szCs w:val="20"/>
    </w:rPr>
  </w:style>
  <w:style w:type="paragraph" w:customStyle="1" w:styleId="Obsahrmce">
    <w:name w:val="Obsah rámce"/>
    <w:basedOn w:val="Zkladntext"/>
  </w:style>
  <w:style w:type="character" w:styleId="Odkaznakoment">
    <w:name w:val="annotation reference"/>
    <w:semiHidden/>
    <w:rsid w:val="0071769E"/>
    <w:rPr>
      <w:sz w:val="16"/>
      <w:szCs w:val="16"/>
    </w:rPr>
  </w:style>
  <w:style w:type="paragraph" w:styleId="Textkomente">
    <w:name w:val="annotation text"/>
    <w:basedOn w:val="Normln"/>
    <w:semiHidden/>
    <w:rsid w:val="0071769E"/>
    <w:rPr>
      <w:sz w:val="20"/>
      <w:szCs w:val="20"/>
    </w:rPr>
  </w:style>
  <w:style w:type="table" w:styleId="Mkatabulky">
    <w:name w:val="Table Grid"/>
    <w:basedOn w:val="Normlntabulka"/>
    <w:rsid w:val="002E450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41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C8401-CC5C-4B14-B7A5-502E659E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1131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 veřejného zasedání Zastupitelstva obce Bezděkov, konaného dne 14</vt:lpstr>
    </vt:vector>
  </TitlesOfParts>
  <Company>HZS Královéhradeckého kraje</Company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veřejného zasedání Zastupitelstva obce Bezděkov, konaného dne 14</dc:title>
  <dc:creator>PavelMotyčka</dc:creator>
  <cp:lastModifiedBy>Obec Holotin</cp:lastModifiedBy>
  <cp:revision>2</cp:revision>
  <cp:lastPrinted>2018-12-27T09:26:00Z</cp:lastPrinted>
  <dcterms:created xsi:type="dcterms:W3CDTF">2026-11-03T17:58:00Z</dcterms:created>
  <dcterms:modified xsi:type="dcterms:W3CDTF">2026-11-03T17:58:00Z</dcterms:modified>
</cp:coreProperties>
</file>